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AC77A" w14:textId="77777777" w:rsidR="00CF0E1E" w:rsidRDefault="00DE7524" w:rsidP="00856C35">
      <w:pPr>
        <w:pStyle w:val="Heading1"/>
      </w:pPr>
      <w:r>
        <w:rPr>
          <w:noProof/>
          <w:lang w:val="en-IE" w:eastAsia="en-IE"/>
        </w:rPr>
        <w:drawing>
          <wp:anchor distT="0" distB="0" distL="114300" distR="114300" simplePos="0" relativeHeight="251658240" behindDoc="1" locked="0" layoutInCell="1" allowOverlap="1" wp14:anchorId="201FA236" wp14:editId="789EADEE">
            <wp:simplePos x="0" y="0"/>
            <wp:positionH relativeFrom="column">
              <wp:posOffset>106680</wp:posOffset>
            </wp:positionH>
            <wp:positionV relativeFrom="paragraph">
              <wp:posOffset>191135</wp:posOffset>
            </wp:positionV>
            <wp:extent cx="1857375" cy="74485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MET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375" cy="744855"/>
                    </a:xfrm>
                    <a:prstGeom prst="rect">
                      <a:avLst/>
                    </a:prstGeom>
                  </pic:spPr>
                </pic:pic>
              </a:graphicData>
            </a:graphic>
            <wp14:sizeRelH relativeFrom="page">
              <wp14:pctWidth>0</wp14:pctWidth>
            </wp14:sizeRelH>
            <wp14:sizeRelV relativeFrom="page">
              <wp14:pctHeight>0</wp14:pctHeight>
            </wp14:sizeRelV>
          </wp:anchor>
        </w:drawing>
      </w:r>
    </w:p>
    <w:p w14:paraId="5A035CE6" w14:textId="77777777" w:rsidR="009E4BF1" w:rsidRPr="000332AE" w:rsidRDefault="009E4BF1" w:rsidP="009E4BF1">
      <w:pPr>
        <w:pStyle w:val="Heading1"/>
        <w:jc w:val="right"/>
        <w:rPr>
          <w:sz w:val="48"/>
          <w:szCs w:val="48"/>
        </w:rPr>
      </w:pPr>
      <w:r w:rsidRPr="000332AE">
        <w:rPr>
          <w:sz w:val="48"/>
          <w:szCs w:val="48"/>
        </w:rPr>
        <w:t>Traineeship Application Form</w:t>
      </w:r>
    </w:p>
    <w:p w14:paraId="4E0FCBA1" w14:textId="77777777" w:rsidR="006030F6" w:rsidRDefault="006030F6" w:rsidP="006030F6">
      <w:pPr>
        <w:pStyle w:val="Heading1"/>
        <w:rPr>
          <w:i/>
          <w:sz w:val="22"/>
          <w:szCs w:val="22"/>
        </w:rPr>
      </w:pPr>
    </w:p>
    <w:p w14:paraId="4F03C4CA" w14:textId="77777777" w:rsidR="006030F6" w:rsidRDefault="006030F6" w:rsidP="006030F6">
      <w:pPr>
        <w:pStyle w:val="Heading1"/>
        <w:rPr>
          <w:i/>
          <w:sz w:val="32"/>
          <w:szCs w:val="32"/>
        </w:rPr>
      </w:pPr>
      <w:r w:rsidRPr="006030F6">
        <w:rPr>
          <w:i/>
          <w:sz w:val="32"/>
          <w:szCs w:val="32"/>
        </w:rPr>
        <w:t>Traineeship Course:</w:t>
      </w:r>
      <w:r w:rsidR="00BF58FD">
        <w:rPr>
          <w:i/>
          <w:sz w:val="32"/>
          <w:szCs w:val="32"/>
        </w:rPr>
        <w:t xml:space="preserve"> </w:t>
      </w:r>
      <w:r w:rsidR="00A0774D">
        <w:rPr>
          <w:i/>
          <w:sz w:val="32"/>
          <w:szCs w:val="32"/>
        </w:rPr>
        <w:tab/>
      </w:r>
      <w:r w:rsidR="00BF58FD">
        <w:rPr>
          <w:i/>
          <w:sz w:val="32"/>
          <w:szCs w:val="32"/>
        </w:rPr>
        <w:t xml:space="preserve">OEM Engineering </w:t>
      </w:r>
      <w:r w:rsidR="00F55F46">
        <w:rPr>
          <w:i/>
          <w:sz w:val="32"/>
          <w:szCs w:val="32"/>
        </w:rPr>
        <w:t xml:space="preserve">Technology </w:t>
      </w:r>
      <w:r w:rsidR="00BF58FD">
        <w:rPr>
          <w:i/>
          <w:sz w:val="32"/>
          <w:szCs w:val="32"/>
        </w:rPr>
        <w:t>Traineeship</w:t>
      </w:r>
    </w:p>
    <w:p w14:paraId="5EA16966" w14:textId="77777777" w:rsidR="006030F6" w:rsidRPr="006030F6" w:rsidRDefault="006030F6" w:rsidP="006030F6">
      <w:pPr>
        <w:pStyle w:val="Heading1"/>
        <w:rPr>
          <w:color w:val="FFFFFF" w:themeColor="background1"/>
          <w:sz w:val="22"/>
        </w:rPr>
      </w:pPr>
      <w:r w:rsidRPr="006030F6">
        <w:rPr>
          <w:color w:val="FFFFFF" w:themeColor="background1"/>
          <w:sz w:val="22"/>
        </w:rPr>
        <w:t xml:space="preserve">                </w:t>
      </w:r>
    </w:p>
    <w:p w14:paraId="71555D19" w14:textId="77777777" w:rsidR="00856C35" w:rsidRDefault="009E4BF1" w:rsidP="00476E98">
      <w:pPr>
        <w:pStyle w:val="Heading2"/>
        <w:shd w:val="clear" w:color="auto" w:fill="548DD4" w:themeFill="text2" w:themeFillTint="99"/>
      </w:pPr>
      <w:r>
        <w:t>Personal details</w:t>
      </w:r>
    </w:p>
    <w:tbl>
      <w:tblPr>
        <w:tblStyle w:val="PlainTable3"/>
        <w:tblW w:w="5000" w:type="pct"/>
        <w:tblLayout w:type="fixed"/>
        <w:tblLook w:val="0620" w:firstRow="1" w:lastRow="0" w:firstColumn="0" w:lastColumn="0" w:noHBand="1" w:noVBand="1"/>
      </w:tblPr>
      <w:tblGrid>
        <w:gridCol w:w="1082"/>
        <w:gridCol w:w="2942"/>
        <w:gridCol w:w="2867"/>
        <w:gridCol w:w="668"/>
        <w:gridCol w:w="681"/>
        <w:gridCol w:w="1846"/>
      </w:tblGrid>
      <w:tr w:rsidR="00A82BA3" w:rsidRPr="005114CE" w14:paraId="5FFA01B4" w14:textId="77777777" w:rsidTr="00FF1313">
        <w:trPr>
          <w:cnfStyle w:val="100000000000" w:firstRow="1" w:lastRow="0" w:firstColumn="0" w:lastColumn="0" w:oddVBand="0" w:evenVBand="0" w:oddHBand="0" w:evenHBand="0" w:firstRowFirstColumn="0" w:firstRowLastColumn="0" w:lastRowFirstColumn="0" w:lastRowLastColumn="0"/>
          <w:trHeight w:val="432"/>
        </w:trPr>
        <w:tc>
          <w:tcPr>
            <w:tcW w:w="1081" w:type="dxa"/>
          </w:tcPr>
          <w:p w14:paraId="72E16943" w14:textId="77777777" w:rsidR="00A82BA3" w:rsidRPr="005114CE" w:rsidRDefault="00A82BA3" w:rsidP="004C5879">
            <w:pPr>
              <w:spacing w:line="276" w:lineRule="auto"/>
            </w:pPr>
            <w:r w:rsidRPr="00D6155E">
              <w:t>Full Name</w:t>
            </w:r>
            <w:r w:rsidRPr="005114CE">
              <w:t>:</w:t>
            </w:r>
          </w:p>
        </w:tc>
        <w:tc>
          <w:tcPr>
            <w:tcW w:w="2940" w:type="dxa"/>
            <w:tcBorders>
              <w:bottom w:val="single" w:sz="4" w:space="0" w:color="auto"/>
            </w:tcBorders>
          </w:tcPr>
          <w:p w14:paraId="4C901FCF" w14:textId="77777777" w:rsidR="00A82BA3" w:rsidRPr="009C220D" w:rsidRDefault="00A82BA3" w:rsidP="004C5879">
            <w:pPr>
              <w:pStyle w:val="FieldText"/>
              <w:spacing w:line="276" w:lineRule="auto"/>
            </w:pPr>
          </w:p>
        </w:tc>
        <w:tc>
          <w:tcPr>
            <w:tcW w:w="2865" w:type="dxa"/>
            <w:tcBorders>
              <w:bottom w:val="single" w:sz="4" w:space="0" w:color="auto"/>
            </w:tcBorders>
          </w:tcPr>
          <w:p w14:paraId="50211467" w14:textId="77777777" w:rsidR="00A82BA3" w:rsidRPr="009C220D" w:rsidRDefault="00A82BA3" w:rsidP="004C5879">
            <w:pPr>
              <w:pStyle w:val="FieldText"/>
              <w:spacing w:line="276" w:lineRule="auto"/>
            </w:pPr>
          </w:p>
        </w:tc>
        <w:tc>
          <w:tcPr>
            <w:tcW w:w="668" w:type="dxa"/>
            <w:tcBorders>
              <w:bottom w:val="single" w:sz="4" w:space="0" w:color="auto"/>
            </w:tcBorders>
          </w:tcPr>
          <w:p w14:paraId="201882D8" w14:textId="77777777" w:rsidR="00A82BA3" w:rsidRPr="009C220D" w:rsidRDefault="00A82BA3" w:rsidP="004C5879">
            <w:pPr>
              <w:pStyle w:val="FieldText"/>
              <w:spacing w:line="276" w:lineRule="auto"/>
            </w:pPr>
          </w:p>
        </w:tc>
        <w:tc>
          <w:tcPr>
            <w:tcW w:w="681" w:type="dxa"/>
          </w:tcPr>
          <w:p w14:paraId="6760609F" w14:textId="77777777" w:rsidR="00A82BA3" w:rsidRPr="005114CE" w:rsidRDefault="00A82BA3" w:rsidP="004C5879">
            <w:pPr>
              <w:pStyle w:val="Heading4"/>
              <w:spacing w:line="276" w:lineRule="auto"/>
            </w:pPr>
          </w:p>
        </w:tc>
        <w:tc>
          <w:tcPr>
            <w:tcW w:w="1845" w:type="dxa"/>
            <w:tcBorders>
              <w:bottom w:val="single" w:sz="4" w:space="0" w:color="auto"/>
            </w:tcBorders>
          </w:tcPr>
          <w:p w14:paraId="7767B0E4" w14:textId="77777777" w:rsidR="00A82BA3" w:rsidRPr="009C220D" w:rsidRDefault="00A82BA3" w:rsidP="004C5879">
            <w:pPr>
              <w:pStyle w:val="FieldText"/>
              <w:spacing w:line="276" w:lineRule="auto"/>
            </w:pPr>
          </w:p>
        </w:tc>
      </w:tr>
      <w:tr w:rsidR="00856C35" w:rsidRPr="005114CE" w14:paraId="142E4D36" w14:textId="77777777" w:rsidTr="00FF1313">
        <w:tc>
          <w:tcPr>
            <w:tcW w:w="1081" w:type="dxa"/>
          </w:tcPr>
          <w:p w14:paraId="15203F5E" w14:textId="77777777" w:rsidR="00856C35" w:rsidRPr="00D6155E" w:rsidRDefault="00856C35" w:rsidP="004C5879">
            <w:pPr>
              <w:spacing w:line="276" w:lineRule="auto"/>
            </w:pPr>
          </w:p>
        </w:tc>
        <w:tc>
          <w:tcPr>
            <w:tcW w:w="2940" w:type="dxa"/>
            <w:tcBorders>
              <w:top w:val="single" w:sz="4" w:space="0" w:color="auto"/>
            </w:tcBorders>
          </w:tcPr>
          <w:p w14:paraId="112BBEFC" w14:textId="77777777" w:rsidR="00856C35" w:rsidRPr="00490804" w:rsidRDefault="002B762D" w:rsidP="004C5879">
            <w:pPr>
              <w:pStyle w:val="Heading3"/>
              <w:spacing w:line="276" w:lineRule="auto"/>
            </w:pPr>
            <w:r>
              <w:t xml:space="preserve">First </w:t>
            </w:r>
          </w:p>
        </w:tc>
        <w:tc>
          <w:tcPr>
            <w:tcW w:w="2865" w:type="dxa"/>
            <w:tcBorders>
              <w:top w:val="single" w:sz="4" w:space="0" w:color="auto"/>
            </w:tcBorders>
          </w:tcPr>
          <w:p w14:paraId="564A881C" w14:textId="77777777" w:rsidR="00856C35" w:rsidRPr="00490804" w:rsidRDefault="002B762D" w:rsidP="004C5879">
            <w:pPr>
              <w:pStyle w:val="Heading3"/>
              <w:spacing w:line="276" w:lineRule="auto"/>
              <w:ind w:left="1509"/>
            </w:pPr>
            <w:r>
              <w:t>Last</w:t>
            </w:r>
          </w:p>
        </w:tc>
        <w:tc>
          <w:tcPr>
            <w:tcW w:w="668" w:type="dxa"/>
            <w:tcBorders>
              <w:top w:val="single" w:sz="4" w:space="0" w:color="auto"/>
            </w:tcBorders>
          </w:tcPr>
          <w:p w14:paraId="04548DB7" w14:textId="77777777" w:rsidR="00856C35" w:rsidRPr="00490804" w:rsidRDefault="00856C35" w:rsidP="004C5879">
            <w:pPr>
              <w:pStyle w:val="Heading3"/>
              <w:spacing w:line="276" w:lineRule="auto"/>
            </w:pPr>
          </w:p>
        </w:tc>
        <w:tc>
          <w:tcPr>
            <w:tcW w:w="681" w:type="dxa"/>
          </w:tcPr>
          <w:p w14:paraId="3ACD5C67" w14:textId="77777777" w:rsidR="00856C35" w:rsidRPr="005114CE" w:rsidRDefault="00856C35" w:rsidP="004C5879">
            <w:pPr>
              <w:spacing w:line="276" w:lineRule="auto"/>
            </w:pPr>
          </w:p>
        </w:tc>
        <w:tc>
          <w:tcPr>
            <w:tcW w:w="1845" w:type="dxa"/>
            <w:tcBorders>
              <w:top w:val="single" w:sz="4" w:space="0" w:color="auto"/>
            </w:tcBorders>
          </w:tcPr>
          <w:p w14:paraId="735EBAB9" w14:textId="77777777" w:rsidR="00856C35" w:rsidRPr="009C220D" w:rsidRDefault="002B762D" w:rsidP="004C5879">
            <w:pPr>
              <w:pStyle w:val="Heading3"/>
              <w:spacing w:line="276" w:lineRule="auto"/>
            </w:pPr>
            <w:r>
              <w:t>Title</w:t>
            </w:r>
          </w:p>
        </w:tc>
      </w:tr>
    </w:tbl>
    <w:p w14:paraId="4F54C9C9" w14:textId="77777777" w:rsidR="00856C35" w:rsidRDefault="00856C35" w:rsidP="004C5879">
      <w:pPr>
        <w:spacing w:line="276" w:lineRule="auto"/>
      </w:pPr>
    </w:p>
    <w:tbl>
      <w:tblPr>
        <w:tblStyle w:val="PlainTable3"/>
        <w:tblW w:w="5000" w:type="pct"/>
        <w:tblLayout w:type="fixed"/>
        <w:tblLook w:val="0620" w:firstRow="1" w:lastRow="0" w:firstColumn="0" w:lastColumn="0" w:noHBand="1" w:noVBand="1"/>
      </w:tblPr>
      <w:tblGrid>
        <w:gridCol w:w="1082"/>
        <w:gridCol w:w="7203"/>
        <w:gridCol w:w="1801"/>
      </w:tblGrid>
      <w:tr w:rsidR="00A82BA3" w:rsidRPr="005114CE" w14:paraId="462E1557"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02CE1491" w14:textId="77777777" w:rsidR="00A82BA3" w:rsidRPr="005114CE" w:rsidRDefault="00A82BA3" w:rsidP="004C5879">
            <w:pPr>
              <w:spacing w:line="276" w:lineRule="auto"/>
            </w:pPr>
            <w:r w:rsidRPr="005114CE">
              <w:t>Address:</w:t>
            </w:r>
          </w:p>
        </w:tc>
        <w:tc>
          <w:tcPr>
            <w:tcW w:w="7199" w:type="dxa"/>
            <w:tcBorders>
              <w:bottom w:val="single" w:sz="4" w:space="0" w:color="auto"/>
            </w:tcBorders>
          </w:tcPr>
          <w:p w14:paraId="36F7AB69" w14:textId="77777777" w:rsidR="00A82BA3" w:rsidRPr="00FF1313" w:rsidRDefault="00A82BA3" w:rsidP="004C5879">
            <w:pPr>
              <w:pStyle w:val="FieldText"/>
              <w:spacing w:line="276" w:lineRule="auto"/>
            </w:pPr>
          </w:p>
        </w:tc>
        <w:tc>
          <w:tcPr>
            <w:tcW w:w="1800" w:type="dxa"/>
            <w:tcBorders>
              <w:bottom w:val="single" w:sz="4" w:space="0" w:color="auto"/>
            </w:tcBorders>
          </w:tcPr>
          <w:p w14:paraId="56779F7B" w14:textId="77777777" w:rsidR="00A82BA3" w:rsidRPr="00FF1313" w:rsidRDefault="00A82BA3" w:rsidP="004C5879">
            <w:pPr>
              <w:pStyle w:val="FieldText"/>
              <w:spacing w:line="276" w:lineRule="auto"/>
            </w:pPr>
          </w:p>
        </w:tc>
      </w:tr>
      <w:tr w:rsidR="00856C35" w:rsidRPr="005114CE" w14:paraId="1A9CD670" w14:textId="77777777" w:rsidTr="00FF1313">
        <w:tc>
          <w:tcPr>
            <w:tcW w:w="1081" w:type="dxa"/>
          </w:tcPr>
          <w:p w14:paraId="70F57468" w14:textId="77777777" w:rsidR="00856C35" w:rsidRPr="005114CE" w:rsidRDefault="00856C35" w:rsidP="004C5879">
            <w:pPr>
              <w:spacing w:line="276" w:lineRule="auto"/>
            </w:pPr>
          </w:p>
        </w:tc>
        <w:tc>
          <w:tcPr>
            <w:tcW w:w="7199" w:type="dxa"/>
            <w:tcBorders>
              <w:top w:val="single" w:sz="4" w:space="0" w:color="auto"/>
            </w:tcBorders>
          </w:tcPr>
          <w:p w14:paraId="137FB6C4" w14:textId="77777777" w:rsidR="00856C35" w:rsidRPr="00490804" w:rsidRDefault="002B762D" w:rsidP="004C5879">
            <w:pPr>
              <w:pStyle w:val="Heading3"/>
              <w:spacing w:line="276" w:lineRule="auto"/>
            </w:pPr>
            <w:r>
              <w:t>House Name</w:t>
            </w:r>
            <w:r w:rsidR="00722422">
              <w:t xml:space="preserve">, </w:t>
            </w:r>
            <w:r w:rsidR="00856C35" w:rsidRPr="00490804">
              <w:t>Street Address</w:t>
            </w:r>
          </w:p>
        </w:tc>
        <w:tc>
          <w:tcPr>
            <w:tcW w:w="1800" w:type="dxa"/>
            <w:tcBorders>
              <w:top w:val="single" w:sz="4" w:space="0" w:color="auto"/>
            </w:tcBorders>
          </w:tcPr>
          <w:p w14:paraId="25932FC8" w14:textId="77777777" w:rsidR="00856C35" w:rsidRPr="00490804" w:rsidRDefault="00856C35" w:rsidP="004C5879">
            <w:pPr>
              <w:pStyle w:val="Heading3"/>
              <w:spacing w:line="276" w:lineRule="auto"/>
            </w:pPr>
          </w:p>
        </w:tc>
      </w:tr>
    </w:tbl>
    <w:p w14:paraId="0DDB44CE" w14:textId="77777777" w:rsidR="00856C35" w:rsidRDefault="00856C35" w:rsidP="004C5879">
      <w:pPr>
        <w:spacing w:line="276" w:lineRule="auto"/>
      </w:pPr>
    </w:p>
    <w:tbl>
      <w:tblPr>
        <w:tblStyle w:val="PlainTable3"/>
        <w:tblW w:w="5000" w:type="pct"/>
        <w:tblLayout w:type="fixed"/>
        <w:tblLook w:val="0620" w:firstRow="1" w:lastRow="0" w:firstColumn="0" w:lastColumn="0" w:noHBand="1" w:noVBand="1"/>
      </w:tblPr>
      <w:tblGrid>
        <w:gridCol w:w="1082"/>
        <w:gridCol w:w="5808"/>
        <w:gridCol w:w="1395"/>
        <w:gridCol w:w="1801"/>
      </w:tblGrid>
      <w:tr w:rsidR="00C76039" w:rsidRPr="005114CE" w14:paraId="0B528259"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2FEB5C91" w14:textId="77777777" w:rsidR="00C76039" w:rsidRPr="005114CE" w:rsidRDefault="00C76039" w:rsidP="004C5879">
            <w:pPr>
              <w:spacing w:line="276" w:lineRule="auto"/>
              <w:rPr>
                <w:szCs w:val="19"/>
              </w:rPr>
            </w:pPr>
          </w:p>
        </w:tc>
        <w:tc>
          <w:tcPr>
            <w:tcW w:w="5805" w:type="dxa"/>
            <w:tcBorders>
              <w:bottom w:val="single" w:sz="4" w:space="0" w:color="auto"/>
            </w:tcBorders>
          </w:tcPr>
          <w:p w14:paraId="734AF652" w14:textId="77777777" w:rsidR="00C76039" w:rsidRPr="009C220D" w:rsidRDefault="00C76039" w:rsidP="004C5879">
            <w:pPr>
              <w:pStyle w:val="FieldText"/>
              <w:spacing w:line="276" w:lineRule="auto"/>
            </w:pPr>
          </w:p>
        </w:tc>
        <w:tc>
          <w:tcPr>
            <w:tcW w:w="1394" w:type="dxa"/>
            <w:tcBorders>
              <w:bottom w:val="single" w:sz="4" w:space="0" w:color="auto"/>
            </w:tcBorders>
          </w:tcPr>
          <w:p w14:paraId="1DD8AB37" w14:textId="77777777" w:rsidR="00C76039" w:rsidRPr="005114CE" w:rsidRDefault="00C76039" w:rsidP="004C5879">
            <w:pPr>
              <w:pStyle w:val="FieldText"/>
              <w:spacing w:line="276" w:lineRule="auto"/>
            </w:pPr>
          </w:p>
        </w:tc>
        <w:tc>
          <w:tcPr>
            <w:tcW w:w="1800" w:type="dxa"/>
            <w:tcBorders>
              <w:bottom w:val="single" w:sz="4" w:space="0" w:color="auto"/>
            </w:tcBorders>
          </w:tcPr>
          <w:p w14:paraId="1C2D2789" w14:textId="77777777" w:rsidR="00C76039" w:rsidRPr="005114CE" w:rsidRDefault="00C76039" w:rsidP="004C5879">
            <w:pPr>
              <w:pStyle w:val="FieldText"/>
              <w:spacing w:line="276" w:lineRule="auto"/>
            </w:pPr>
          </w:p>
        </w:tc>
      </w:tr>
      <w:tr w:rsidR="00856C35" w:rsidRPr="005114CE" w14:paraId="6758E364" w14:textId="77777777" w:rsidTr="00FF1313">
        <w:trPr>
          <w:trHeight w:val="288"/>
        </w:trPr>
        <w:tc>
          <w:tcPr>
            <w:tcW w:w="1081" w:type="dxa"/>
          </w:tcPr>
          <w:p w14:paraId="775F400F" w14:textId="77777777" w:rsidR="00856C35" w:rsidRPr="005114CE" w:rsidRDefault="00856C35" w:rsidP="004C5879">
            <w:pPr>
              <w:spacing w:line="276" w:lineRule="auto"/>
              <w:rPr>
                <w:szCs w:val="19"/>
              </w:rPr>
            </w:pPr>
          </w:p>
        </w:tc>
        <w:tc>
          <w:tcPr>
            <w:tcW w:w="5805" w:type="dxa"/>
            <w:tcBorders>
              <w:top w:val="single" w:sz="4" w:space="0" w:color="auto"/>
            </w:tcBorders>
          </w:tcPr>
          <w:p w14:paraId="1C297457" w14:textId="77777777" w:rsidR="00856C35" w:rsidRPr="00490804" w:rsidRDefault="00722422" w:rsidP="004C5879">
            <w:pPr>
              <w:pStyle w:val="Heading3"/>
              <w:spacing w:line="276" w:lineRule="auto"/>
            </w:pPr>
            <w:r>
              <w:t>Town/County</w:t>
            </w:r>
          </w:p>
        </w:tc>
        <w:tc>
          <w:tcPr>
            <w:tcW w:w="1394" w:type="dxa"/>
            <w:tcBorders>
              <w:top w:val="single" w:sz="4" w:space="0" w:color="auto"/>
            </w:tcBorders>
          </w:tcPr>
          <w:p w14:paraId="7D60EEDD" w14:textId="77777777" w:rsidR="00856C35" w:rsidRPr="00490804" w:rsidRDefault="00F31A52" w:rsidP="004C5879">
            <w:pPr>
              <w:pStyle w:val="Heading3"/>
              <w:spacing w:line="276" w:lineRule="auto"/>
            </w:pPr>
            <w:r>
              <w:t>Eir</w:t>
            </w:r>
            <w:r w:rsidR="00722422">
              <w:t>code</w:t>
            </w:r>
          </w:p>
        </w:tc>
        <w:tc>
          <w:tcPr>
            <w:tcW w:w="1800" w:type="dxa"/>
            <w:tcBorders>
              <w:top w:val="single" w:sz="4" w:space="0" w:color="auto"/>
            </w:tcBorders>
          </w:tcPr>
          <w:p w14:paraId="0AB89C82" w14:textId="77777777" w:rsidR="00856C35" w:rsidRPr="00490804" w:rsidRDefault="00856C35" w:rsidP="004C5879">
            <w:pPr>
              <w:pStyle w:val="Heading3"/>
              <w:spacing w:line="276" w:lineRule="auto"/>
            </w:pPr>
          </w:p>
        </w:tc>
      </w:tr>
    </w:tbl>
    <w:p w14:paraId="58186E0F" w14:textId="77777777" w:rsidR="00856C35" w:rsidRDefault="00856C35" w:rsidP="004C5879">
      <w:pPr>
        <w:spacing w:line="276" w:lineRule="auto"/>
      </w:pPr>
    </w:p>
    <w:tbl>
      <w:tblPr>
        <w:tblStyle w:val="PlainTable3"/>
        <w:tblW w:w="5000" w:type="pct"/>
        <w:tblLayout w:type="fixed"/>
        <w:tblLook w:val="0620" w:firstRow="1" w:lastRow="0" w:firstColumn="0" w:lastColumn="0" w:noHBand="1" w:noVBand="1"/>
      </w:tblPr>
      <w:tblGrid>
        <w:gridCol w:w="1081"/>
        <w:gridCol w:w="3692"/>
        <w:gridCol w:w="720"/>
        <w:gridCol w:w="4593"/>
      </w:tblGrid>
      <w:tr w:rsidR="00841645" w:rsidRPr="005114CE" w14:paraId="5F186F4A"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3C432385" w14:textId="77777777" w:rsidR="006030F6" w:rsidRDefault="006030F6" w:rsidP="004C5879">
            <w:pPr>
              <w:spacing w:line="276" w:lineRule="auto"/>
            </w:pPr>
          </w:p>
          <w:p w14:paraId="76B678A2" w14:textId="77777777" w:rsidR="00841645" w:rsidRPr="005114CE" w:rsidRDefault="00841645" w:rsidP="004C5879">
            <w:pPr>
              <w:spacing w:line="276" w:lineRule="auto"/>
            </w:pPr>
            <w:r w:rsidRPr="005114CE">
              <w:t>Phone:</w:t>
            </w:r>
          </w:p>
        </w:tc>
        <w:tc>
          <w:tcPr>
            <w:tcW w:w="3690" w:type="dxa"/>
            <w:tcBorders>
              <w:bottom w:val="single" w:sz="4" w:space="0" w:color="auto"/>
            </w:tcBorders>
          </w:tcPr>
          <w:p w14:paraId="513EDE74" w14:textId="77777777" w:rsidR="00841645" w:rsidRPr="009C220D" w:rsidRDefault="00841645" w:rsidP="004C5879">
            <w:pPr>
              <w:pStyle w:val="FieldText"/>
              <w:spacing w:line="276" w:lineRule="auto"/>
            </w:pPr>
          </w:p>
        </w:tc>
        <w:tc>
          <w:tcPr>
            <w:tcW w:w="720" w:type="dxa"/>
          </w:tcPr>
          <w:p w14:paraId="73E8EEDD" w14:textId="77777777" w:rsidR="00841645" w:rsidRPr="005114CE" w:rsidRDefault="00C92A3C" w:rsidP="004C5879">
            <w:pPr>
              <w:pStyle w:val="Heading4"/>
              <w:spacing w:line="276" w:lineRule="auto"/>
            </w:pPr>
            <w:r>
              <w:t>E</w:t>
            </w:r>
            <w:r w:rsidR="003A41A1">
              <w:t>mail</w:t>
            </w:r>
          </w:p>
        </w:tc>
        <w:tc>
          <w:tcPr>
            <w:tcW w:w="4590" w:type="dxa"/>
            <w:tcBorders>
              <w:bottom w:val="single" w:sz="4" w:space="0" w:color="auto"/>
            </w:tcBorders>
          </w:tcPr>
          <w:p w14:paraId="4A20959C" w14:textId="77777777" w:rsidR="00841645" w:rsidRPr="009C220D" w:rsidRDefault="00841645" w:rsidP="004C5879">
            <w:pPr>
              <w:pStyle w:val="FieldText"/>
              <w:spacing w:line="276" w:lineRule="auto"/>
            </w:pPr>
          </w:p>
        </w:tc>
      </w:tr>
    </w:tbl>
    <w:p w14:paraId="4772601F" w14:textId="77777777" w:rsidR="00856C35" w:rsidRDefault="00856C35" w:rsidP="004C5879">
      <w:pPr>
        <w:spacing w:line="276" w:lineRule="auto"/>
      </w:pPr>
    </w:p>
    <w:tbl>
      <w:tblPr>
        <w:tblStyle w:val="PlainTable3"/>
        <w:tblW w:w="4990" w:type="pct"/>
        <w:tblLayout w:type="fixed"/>
        <w:tblLook w:val="0620" w:firstRow="1" w:lastRow="0" w:firstColumn="0" w:lastColumn="0" w:noHBand="1" w:noVBand="1"/>
      </w:tblPr>
      <w:tblGrid>
        <w:gridCol w:w="1276"/>
        <w:gridCol w:w="1276"/>
        <w:gridCol w:w="850"/>
        <w:gridCol w:w="695"/>
        <w:gridCol w:w="737"/>
        <w:gridCol w:w="564"/>
        <w:gridCol w:w="698"/>
        <w:gridCol w:w="1135"/>
        <w:gridCol w:w="2639"/>
        <w:gridCol w:w="196"/>
      </w:tblGrid>
      <w:tr w:rsidR="00103DA9" w:rsidRPr="005114CE" w14:paraId="49E4A926" w14:textId="77777777" w:rsidTr="00103DA9">
        <w:trPr>
          <w:cnfStyle w:val="100000000000" w:firstRow="1" w:lastRow="0" w:firstColumn="0" w:lastColumn="0" w:oddVBand="0" w:evenVBand="0" w:oddHBand="0" w:evenHBand="0" w:firstRowFirstColumn="0" w:firstRowLastColumn="0" w:lastRowFirstColumn="0" w:lastRowLastColumn="0"/>
          <w:trHeight w:val="319"/>
        </w:trPr>
        <w:tc>
          <w:tcPr>
            <w:tcW w:w="1276" w:type="dxa"/>
          </w:tcPr>
          <w:p w14:paraId="09DE50DE" w14:textId="77777777" w:rsidR="00103DA9" w:rsidRDefault="00103DA9" w:rsidP="004C5879">
            <w:pPr>
              <w:spacing w:line="276" w:lineRule="auto"/>
            </w:pPr>
          </w:p>
          <w:p w14:paraId="30D112B1" w14:textId="77777777" w:rsidR="00103DA9" w:rsidRPr="005114CE" w:rsidRDefault="00103DA9" w:rsidP="004C5879">
            <w:pPr>
              <w:spacing w:line="276" w:lineRule="auto"/>
            </w:pPr>
            <w:r>
              <w:t>Date of Birth</w:t>
            </w:r>
            <w:r w:rsidRPr="005114CE">
              <w:t>:</w:t>
            </w:r>
          </w:p>
        </w:tc>
        <w:tc>
          <w:tcPr>
            <w:tcW w:w="1276" w:type="dxa"/>
            <w:tcBorders>
              <w:bottom w:val="single" w:sz="4" w:space="0" w:color="auto"/>
            </w:tcBorders>
          </w:tcPr>
          <w:p w14:paraId="5FC6D30F" w14:textId="77777777" w:rsidR="00103DA9" w:rsidRPr="009C220D" w:rsidRDefault="00103DA9" w:rsidP="004C5879">
            <w:pPr>
              <w:pStyle w:val="FieldText"/>
              <w:spacing w:line="276" w:lineRule="auto"/>
            </w:pPr>
            <w:r>
              <w:t xml:space="preserve">        /       /</w:t>
            </w:r>
          </w:p>
        </w:tc>
        <w:tc>
          <w:tcPr>
            <w:tcW w:w="850" w:type="dxa"/>
          </w:tcPr>
          <w:p w14:paraId="699BE095" w14:textId="491D1E73" w:rsidR="00103DA9" w:rsidRPr="005114CE" w:rsidRDefault="00103DA9" w:rsidP="004C5879">
            <w:pPr>
              <w:pStyle w:val="Heading4"/>
              <w:spacing w:line="276" w:lineRule="auto"/>
            </w:pPr>
            <w:r>
              <w:t>PPS</w:t>
            </w:r>
            <w:r w:rsidR="00693912">
              <w:t>/NI</w:t>
            </w:r>
            <w:r w:rsidRPr="005114CE">
              <w:t xml:space="preserve"> No.:</w:t>
            </w:r>
          </w:p>
        </w:tc>
        <w:tc>
          <w:tcPr>
            <w:tcW w:w="2694" w:type="dxa"/>
            <w:gridSpan w:val="4"/>
            <w:tcBorders>
              <w:bottom w:val="single" w:sz="4" w:space="0" w:color="auto"/>
            </w:tcBorders>
          </w:tcPr>
          <w:p w14:paraId="1C0390D1" w14:textId="77777777" w:rsidR="00103DA9" w:rsidRPr="009C220D" w:rsidRDefault="00103DA9" w:rsidP="004C5879">
            <w:pPr>
              <w:pStyle w:val="FieldText"/>
              <w:spacing w:line="276" w:lineRule="auto"/>
              <w:ind w:right="-2106"/>
            </w:pPr>
            <w:r>
              <w:t xml:space="preserve"> </w:t>
            </w:r>
          </w:p>
        </w:tc>
        <w:tc>
          <w:tcPr>
            <w:tcW w:w="11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D76FDA" w14:textId="77777777" w:rsidR="00103DA9" w:rsidRPr="005114CE" w:rsidRDefault="00103DA9" w:rsidP="004C5879">
            <w:pPr>
              <w:spacing w:line="276" w:lineRule="auto"/>
            </w:pPr>
            <w:r>
              <w:t>Nationality:</w:t>
            </w:r>
          </w:p>
        </w:tc>
        <w:tc>
          <w:tcPr>
            <w:tcW w:w="2835" w:type="dxa"/>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16EAD471" w14:textId="77777777" w:rsidR="00103DA9" w:rsidRPr="005114CE" w:rsidRDefault="00103DA9" w:rsidP="004C5879">
            <w:pPr>
              <w:spacing w:line="276" w:lineRule="auto"/>
            </w:pPr>
          </w:p>
        </w:tc>
      </w:tr>
      <w:tr w:rsidR="00A0774D" w:rsidRPr="005114CE" w14:paraId="036B6589" w14:textId="77777777" w:rsidTr="00103DA9">
        <w:trPr>
          <w:gridAfter w:val="1"/>
          <w:wAfter w:w="196" w:type="dxa"/>
          <w:trHeight w:val="497"/>
        </w:trPr>
        <w:tc>
          <w:tcPr>
            <w:tcW w:w="4097" w:type="dxa"/>
            <w:gridSpan w:val="4"/>
          </w:tcPr>
          <w:p w14:paraId="6439F630" w14:textId="77777777" w:rsidR="00A0774D" w:rsidRDefault="00A0774D" w:rsidP="004C5879">
            <w:pPr>
              <w:spacing w:line="276" w:lineRule="auto"/>
            </w:pPr>
          </w:p>
          <w:p w14:paraId="1EA6720C" w14:textId="77777777" w:rsidR="00103DA9" w:rsidRDefault="00103DA9" w:rsidP="004C5879">
            <w:pPr>
              <w:spacing w:line="276" w:lineRule="auto"/>
            </w:pPr>
          </w:p>
          <w:p w14:paraId="7271EB55" w14:textId="77777777" w:rsidR="00A0774D" w:rsidRPr="005114CE" w:rsidRDefault="00A0774D" w:rsidP="004C5879">
            <w:pPr>
              <w:spacing w:line="276" w:lineRule="auto"/>
            </w:pPr>
            <w:r w:rsidRPr="005114CE">
              <w:t>Are you</w:t>
            </w:r>
            <w:r>
              <w:t xml:space="preserve"> Currently in receipt of a Social Welfare Payment</w:t>
            </w:r>
            <w:r w:rsidRPr="005114CE">
              <w:t>?</w:t>
            </w:r>
          </w:p>
        </w:tc>
        <w:tc>
          <w:tcPr>
            <w:tcW w:w="737" w:type="dxa"/>
          </w:tcPr>
          <w:p w14:paraId="175E05D5" w14:textId="77777777" w:rsidR="00A0774D" w:rsidRPr="00D6155E" w:rsidRDefault="00A0774D" w:rsidP="004C5879">
            <w:pPr>
              <w:pStyle w:val="Checkbox"/>
              <w:spacing w:line="276" w:lineRule="auto"/>
            </w:pPr>
            <w:r w:rsidRPr="00D6155E">
              <w:t>YES</w:t>
            </w:r>
          </w:p>
          <w:p w14:paraId="0D1269DD" w14:textId="77777777" w:rsidR="00A0774D" w:rsidRPr="005114CE" w:rsidRDefault="00A0774D" w:rsidP="004C5879">
            <w:pPr>
              <w:pStyle w:val="Checkbox"/>
              <w:spacing w:line="276" w:lineRule="auto"/>
            </w:pPr>
            <w:r>
              <w:fldChar w:fldCharType="begin">
                <w:ffData>
                  <w:name w:val="Check3"/>
                  <w:enabled/>
                  <w:calcOnExit w:val="0"/>
                  <w:checkBox>
                    <w:sizeAuto/>
                    <w:default w:val="0"/>
                  </w:checkBox>
                </w:ffData>
              </w:fldChar>
            </w:r>
            <w:bookmarkStart w:id="0" w:name="Check3"/>
            <w:r>
              <w:instrText xml:space="preserve"> FORMCHECKBOX </w:instrText>
            </w:r>
            <w:r w:rsidR="00000000">
              <w:fldChar w:fldCharType="separate"/>
            </w:r>
            <w:r>
              <w:fldChar w:fldCharType="end"/>
            </w:r>
            <w:bookmarkEnd w:id="0"/>
          </w:p>
        </w:tc>
        <w:tc>
          <w:tcPr>
            <w:tcW w:w="564" w:type="dxa"/>
          </w:tcPr>
          <w:p w14:paraId="16740094" w14:textId="77777777" w:rsidR="00A0774D" w:rsidRPr="009C220D" w:rsidRDefault="00A0774D" w:rsidP="004C5879">
            <w:pPr>
              <w:pStyle w:val="Checkbox"/>
              <w:spacing w:line="276" w:lineRule="auto"/>
            </w:pPr>
            <w:r>
              <w:t>NO</w:t>
            </w:r>
          </w:p>
          <w:p w14:paraId="7B46F791" w14:textId="77777777" w:rsidR="00A0774D" w:rsidRPr="00D6155E" w:rsidRDefault="00A0774D" w:rsidP="004C5879">
            <w:pPr>
              <w:pStyle w:val="Checkbox"/>
              <w:spacing w:line="276" w:lineRule="auto"/>
            </w:pPr>
            <w:r w:rsidRPr="00D6155E">
              <w:fldChar w:fldCharType="begin">
                <w:ffData>
                  <w:name w:val="Check4"/>
                  <w:enabled/>
                  <w:calcOnExit w:val="0"/>
                  <w:checkBox>
                    <w:sizeAuto/>
                    <w:default w:val="0"/>
                  </w:checkBox>
                </w:ffData>
              </w:fldChar>
            </w:r>
            <w:bookmarkStart w:id="1" w:name="Check4"/>
            <w:r w:rsidRPr="00D6155E">
              <w:instrText xml:space="preserve"> FORMCHECKBOX </w:instrText>
            </w:r>
            <w:r w:rsidR="00000000">
              <w:fldChar w:fldCharType="separate"/>
            </w:r>
            <w:r w:rsidRPr="00D6155E">
              <w:fldChar w:fldCharType="end"/>
            </w:r>
            <w:bookmarkEnd w:id="1"/>
          </w:p>
        </w:tc>
        <w:tc>
          <w:tcPr>
            <w:tcW w:w="4472" w:type="dxa"/>
            <w:gridSpan w:val="3"/>
          </w:tcPr>
          <w:tbl>
            <w:tblPr>
              <w:tblStyle w:val="PlainTable3"/>
              <w:tblW w:w="10825" w:type="dxa"/>
              <w:tblLayout w:type="fixed"/>
              <w:tblLook w:val="0620" w:firstRow="1" w:lastRow="0" w:firstColumn="0" w:lastColumn="0" w:noHBand="1" w:noVBand="1"/>
            </w:tblPr>
            <w:tblGrid>
              <w:gridCol w:w="925"/>
              <w:gridCol w:w="4950"/>
              <w:gridCol w:w="4950"/>
            </w:tblGrid>
            <w:tr w:rsidR="00A0774D" w:rsidRPr="005114CE" w14:paraId="17CFB826" w14:textId="77777777" w:rsidTr="0024564B">
              <w:trPr>
                <w:cnfStyle w:val="100000000000" w:firstRow="1" w:lastRow="0" w:firstColumn="0" w:lastColumn="0" w:oddVBand="0" w:evenVBand="0" w:oddHBand="0" w:evenHBand="0" w:firstRowFirstColumn="0" w:firstRowLastColumn="0" w:lastRowFirstColumn="0" w:lastRowLastColumn="0"/>
                <w:trHeight w:val="195"/>
              </w:trPr>
              <w:tc>
                <w:tcPr>
                  <w:tcW w:w="925" w:type="dxa"/>
                </w:tcPr>
                <w:p w14:paraId="6C9472A7" w14:textId="77777777" w:rsidR="00A0774D" w:rsidRPr="005114CE" w:rsidRDefault="0024564B" w:rsidP="004C5879">
                  <w:pPr>
                    <w:spacing w:line="276" w:lineRule="auto"/>
                    <w:ind w:right="-118"/>
                  </w:pPr>
                  <w:r>
                    <w:rPr>
                      <w:noProof/>
                      <w:lang w:val="en-IE" w:eastAsia="en-IE"/>
                    </w:rPr>
                    <mc:AlternateContent>
                      <mc:Choice Requires="wps">
                        <w:drawing>
                          <wp:anchor distT="0" distB="0" distL="114300" distR="114300" simplePos="0" relativeHeight="251654144" behindDoc="0" locked="0" layoutInCell="1" allowOverlap="1" wp14:anchorId="24590060" wp14:editId="0570391F">
                            <wp:simplePos x="0" y="0"/>
                            <wp:positionH relativeFrom="column">
                              <wp:posOffset>593725</wp:posOffset>
                            </wp:positionH>
                            <wp:positionV relativeFrom="paragraph">
                              <wp:posOffset>274955</wp:posOffset>
                            </wp:positionV>
                            <wp:extent cx="23812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38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70D81" id="Straight Connector 2"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46.75pt,21.65pt" to="234.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" strokecolor="black [3213]"/>
                        </w:pict>
                      </mc:Fallback>
                    </mc:AlternateContent>
                  </w:r>
                  <w:r w:rsidR="00A0774D" w:rsidRPr="005114CE">
                    <w:t>If yes</w:t>
                  </w:r>
                  <w:r w:rsidR="00A0774D">
                    <w:t>, specify</w:t>
                  </w:r>
                  <w:r w:rsidR="00A0774D" w:rsidRPr="005114CE">
                    <w:t xml:space="preserve">, </w:t>
                  </w:r>
                </w:p>
              </w:tc>
              <w:tc>
                <w:tcPr>
                  <w:tcW w:w="4950" w:type="dxa"/>
                  <w:tcBorders>
                    <w:bottom w:val="none" w:sz="0" w:space="0" w:color="auto"/>
                  </w:tcBorders>
                </w:tcPr>
                <w:p w14:paraId="15FF6FF9" w14:textId="77777777" w:rsidR="00A0774D" w:rsidRPr="00794413" w:rsidRDefault="00A0774D" w:rsidP="004C5879">
                  <w:pPr>
                    <w:pStyle w:val="FieldText"/>
                    <w:tabs>
                      <w:tab w:val="left" w:pos="3735"/>
                    </w:tabs>
                    <w:spacing w:line="276" w:lineRule="auto"/>
                    <w:ind w:right="1215"/>
                    <w:rPr>
                      <w:b w:val="0"/>
                      <w:szCs w:val="24"/>
                    </w:rPr>
                  </w:pPr>
                </w:p>
              </w:tc>
              <w:tc>
                <w:tcPr>
                  <w:tcW w:w="4950" w:type="dxa"/>
                  <w:tcBorders>
                    <w:bottom w:val="none" w:sz="0" w:space="0" w:color="auto"/>
                  </w:tcBorders>
                </w:tcPr>
                <w:p w14:paraId="03776E50" w14:textId="77777777" w:rsidR="00A0774D" w:rsidRPr="009C220D" w:rsidRDefault="00A0774D" w:rsidP="004C5879">
                  <w:pPr>
                    <w:pStyle w:val="FieldText"/>
                    <w:spacing w:line="276" w:lineRule="auto"/>
                  </w:pPr>
                </w:p>
              </w:tc>
            </w:tr>
          </w:tbl>
          <w:p w14:paraId="16D84F6A" w14:textId="77777777" w:rsidR="00A0774D" w:rsidRPr="005114CE" w:rsidRDefault="00A0774D" w:rsidP="004C5879">
            <w:pPr>
              <w:pStyle w:val="Heading4"/>
              <w:spacing w:line="276" w:lineRule="auto"/>
            </w:pPr>
          </w:p>
        </w:tc>
      </w:tr>
    </w:tbl>
    <w:p w14:paraId="4A22EBF2" w14:textId="77777777" w:rsidR="00C92A3C" w:rsidRDefault="00C92A3C" w:rsidP="004C5879">
      <w:pPr>
        <w:spacing w:line="276" w:lineRule="auto"/>
      </w:pPr>
    </w:p>
    <w:tbl>
      <w:tblPr>
        <w:tblStyle w:val="PlainTable3"/>
        <w:tblW w:w="4850" w:type="pct"/>
        <w:tblLayout w:type="fixed"/>
        <w:tblLook w:val="0620" w:firstRow="1" w:lastRow="0" w:firstColumn="0" w:lastColumn="0" w:noHBand="1" w:noVBand="1"/>
      </w:tblPr>
      <w:tblGrid>
        <w:gridCol w:w="4059"/>
        <w:gridCol w:w="731"/>
        <w:gridCol w:w="559"/>
        <w:gridCol w:w="4434"/>
      </w:tblGrid>
      <w:tr w:rsidR="00794413" w:rsidRPr="005114CE" w14:paraId="5E1696F3" w14:textId="77777777" w:rsidTr="00794413">
        <w:trPr>
          <w:cnfStyle w:val="100000000000" w:firstRow="1" w:lastRow="0" w:firstColumn="0" w:lastColumn="0" w:oddVBand="0" w:evenVBand="0" w:oddHBand="0" w:evenHBand="0" w:firstRowFirstColumn="0" w:firstRowLastColumn="0" w:lastRowFirstColumn="0" w:lastRowLastColumn="0"/>
          <w:trHeight w:val="520"/>
        </w:trPr>
        <w:tc>
          <w:tcPr>
            <w:tcW w:w="4060" w:type="dxa"/>
          </w:tcPr>
          <w:p w14:paraId="38C27F14" w14:textId="77777777" w:rsidR="00794413" w:rsidRDefault="00794413" w:rsidP="004C5879">
            <w:pPr>
              <w:spacing w:line="276" w:lineRule="auto"/>
            </w:pPr>
          </w:p>
          <w:p w14:paraId="1891E5C7" w14:textId="77777777" w:rsidR="00794413" w:rsidRPr="005114CE" w:rsidRDefault="00794413" w:rsidP="004C5879">
            <w:pPr>
              <w:spacing w:line="276" w:lineRule="auto"/>
            </w:pPr>
            <w:r w:rsidRPr="003B3B82">
              <w:t>Have you applied for a position with, or worked for Combilift</w:t>
            </w:r>
            <w:r w:rsidRPr="005114CE">
              <w:t>?</w:t>
            </w:r>
          </w:p>
        </w:tc>
        <w:tc>
          <w:tcPr>
            <w:tcW w:w="731" w:type="dxa"/>
          </w:tcPr>
          <w:p w14:paraId="3028D005" w14:textId="77777777" w:rsidR="00794413" w:rsidRPr="00D6155E" w:rsidRDefault="00794413" w:rsidP="004C5879">
            <w:pPr>
              <w:pStyle w:val="Checkbox"/>
              <w:spacing w:line="276" w:lineRule="auto"/>
            </w:pPr>
            <w:r w:rsidRPr="00D6155E">
              <w:t>YES</w:t>
            </w:r>
          </w:p>
          <w:p w14:paraId="28C129A8" w14:textId="77777777" w:rsidR="00794413" w:rsidRPr="005114CE" w:rsidRDefault="00794413" w:rsidP="004C5879">
            <w:pPr>
              <w:pStyle w:val="Checkbox"/>
              <w:spacing w:line="276" w:lineRule="auto"/>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559" w:type="dxa"/>
          </w:tcPr>
          <w:p w14:paraId="1567E3B5" w14:textId="77777777" w:rsidR="00794413" w:rsidRPr="009C220D" w:rsidRDefault="00794413" w:rsidP="004C5879">
            <w:pPr>
              <w:pStyle w:val="Checkbox"/>
              <w:spacing w:line="276" w:lineRule="auto"/>
            </w:pPr>
            <w:r>
              <w:t>NO</w:t>
            </w:r>
          </w:p>
          <w:p w14:paraId="4D9749C8" w14:textId="77777777" w:rsidR="00794413" w:rsidRPr="00D6155E" w:rsidRDefault="00794413" w:rsidP="004C5879">
            <w:pPr>
              <w:pStyle w:val="Checkbox"/>
              <w:spacing w:line="276" w:lineRule="auto"/>
            </w:pPr>
            <w:r w:rsidRPr="00D6155E">
              <w:fldChar w:fldCharType="begin">
                <w:ffData>
                  <w:name w:val="Check4"/>
                  <w:enabled/>
                  <w:calcOnExit w:val="0"/>
                  <w:checkBox>
                    <w:sizeAuto/>
                    <w:default w:val="0"/>
                  </w:checkBox>
                </w:ffData>
              </w:fldChar>
            </w:r>
            <w:r w:rsidRPr="00D6155E">
              <w:instrText xml:space="preserve"> FORMCHECKBOX </w:instrText>
            </w:r>
            <w:r w:rsidR="00000000">
              <w:fldChar w:fldCharType="separate"/>
            </w:r>
            <w:r w:rsidRPr="00D6155E">
              <w:fldChar w:fldCharType="end"/>
            </w:r>
          </w:p>
        </w:tc>
        <w:tc>
          <w:tcPr>
            <w:tcW w:w="4434" w:type="dxa"/>
          </w:tcPr>
          <w:tbl>
            <w:tblPr>
              <w:tblStyle w:val="PlainTable3"/>
              <w:tblW w:w="10428" w:type="dxa"/>
              <w:tblLayout w:type="fixed"/>
              <w:tblLook w:val="0620" w:firstRow="1" w:lastRow="0" w:firstColumn="0" w:lastColumn="0" w:noHBand="1" w:noVBand="1"/>
            </w:tblPr>
            <w:tblGrid>
              <w:gridCol w:w="856"/>
              <w:gridCol w:w="4988"/>
              <w:gridCol w:w="4584"/>
            </w:tblGrid>
            <w:tr w:rsidR="00794413" w:rsidRPr="005114CE" w14:paraId="1CD099A7" w14:textId="77777777" w:rsidTr="0024564B">
              <w:trPr>
                <w:cnfStyle w:val="100000000000" w:firstRow="1" w:lastRow="0" w:firstColumn="0" w:lastColumn="0" w:oddVBand="0" w:evenVBand="0" w:oddHBand="0" w:evenHBand="0" w:firstRowFirstColumn="0" w:firstRowLastColumn="0" w:lastRowFirstColumn="0" w:lastRowLastColumn="0"/>
                <w:trHeight w:val="204"/>
              </w:trPr>
              <w:tc>
                <w:tcPr>
                  <w:tcW w:w="856" w:type="dxa"/>
                  <w:tcBorders>
                    <w:bottom w:val="none" w:sz="0" w:space="0" w:color="auto"/>
                  </w:tcBorders>
                </w:tcPr>
                <w:p w14:paraId="3FF64BE2" w14:textId="77777777" w:rsidR="00794413" w:rsidRPr="005114CE" w:rsidRDefault="00794413" w:rsidP="004C5879">
                  <w:pPr>
                    <w:spacing w:line="276" w:lineRule="auto"/>
                    <w:ind w:right="-118"/>
                  </w:pPr>
                  <w:r w:rsidRPr="005114CE">
                    <w:t>If yes</w:t>
                  </w:r>
                  <w:r>
                    <w:t>, specify</w:t>
                  </w:r>
                  <w:r w:rsidRPr="005114CE">
                    <w:t xml:space="preserve">, </w:t>
                  </w:r>
                </w:p>
              </w:tc>
              <w:tc>
                <w:tcPr>
                  <w:tcW w:w="4988" w:type="dxa"/>
                  <w:tcBorders>
                    <w:bottom w:val="none" w:sz="0" w:space="0" w:color="auto"/>
                  </w:tcBorders>
                </w:tcPr>
                <w:p w14:paraId="66C9E8DA" w14:textId="5A5A44E3" w:rsidR="00794413" w:rsidRPr="009C220D" w:rsidRDefault="00B7666A" w:rsidP="004C5879">
                  <w:pPr>
                    <w:pStyle w:val="FieldText"/>
                    <w:tabs>
                      <w:tab w:val="left" w:pos="4260"/>
                    </w:tabs>
                    <w:spacing w:line="276" w:lineRule="auto"/>
                    <w:ind w:right="735"/>
                  </w:pPr>
                  <w:r>
                    <w:rPr>
                      <w:noProof/>
                      <w:lang w:val="en-IE" w:eastAsia="en-IE"/>
                    </w:rPr>
                    <mc:AlternateContent>
                      <mc:Choice Requires="wps">
                        <w:drawing>
                          <wp:anchor distT="0" distB="0" distL="114300" distR="114300" simplePos="0" relativeHeight="251661312" behindDoc="0" locked="0" layoutInCell="1" allowOverlap="1" wp14:anchorId="5A362D12" wp14:editId="7D0FB78B">
                            <wp:simplePos x="0" y="0"/>
                            <wp:positionH relativeFrom="column">
                              <wp:posOffset>57150</wp:posOffset>
                            </wp:positionH>
                            <wp:positionV relativeFrom="paragraph">
                              <wp:posOffset>140970</wp:posOffset>
                            </wp:positionV>
                            <wp:extent cx="23812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38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8D0F9"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1.1pt" to="1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" strokecolor="black [3213]"/>
                        </w:pict>
                      </mc:Fallback>
                    </mc:AlternateContent>
                  </w:r>
                  <w:r w:rsidR="00BB4616">
                    <w:t xml:space="preserve">                                                                          </w:t>
                  </w:r>
                </w:p>
              </w:tc>
              <w:tc>
                <w:tcPr>
                  <w:tcW w:w="4584" w:type="dxa"/>
                  <w:tcBorders>
                    <w:bottom w:val="none" w:sz="0" w:space="0" w:color="auto"/>
                  </w:tcBorders>
                </w:tcPr>
                <w:p w14:paraId="6AF6E589" w14:textId="77777777" w:rsidR="00794413" w:rsidRPr="009C220D" w:rsidRDefault="00794413" w:rsidP="004C5879">
                  <w:pPr>
                    <w:pStyle w:val="FieldText"/>
                    <w:spacing w:line="276" w:lineRule="auto"/>
                  </w:pPr>
                </w:p>
              </w:tc>
            </w:tr>
          </w:tbl>
          <w:p w14:paraId="09A37044" w14:textId="77777777" w:rsidR="00794413" w:rsidRPr="005114CE" w:rsidRDefault="00794413" w:rsidP="004C5879">
            <w:pPr>
              <w:pStyle w:val="Heading4"/>
              <w:spacing w:line="276" w:lineRule="auto"/>
            </w:pPr>
          </w:p>
        </w:tc>
      </w:tr>
    </w:tbl>
    <w:p w14:paraId="23A9D59A" w14:textId="4666370A" w:rsidR="00330050" w:rsidRDefault="00992E0E" w:rsidP="001A7507">
      <w:pPr>
        <w:pStyle w:val="Heading2"/>
        <w:shd w:val="clear" w:color="auto" w:fill="548DD4" w:themeFill="text2" w:themeFillTint="99"/>
      </w:pPr>
      <w:r>
        <w:t>E</w:t>
      </w:r>
      <w:r w:rsidR="00DE7524">
        <w:t>ducation</w:t>
      </w:r>
      <w:r w:rsidR="004C5879">
        <w:t xml:space="preserve"> Background</w:t>
      </w:r>
    </w:p>
    <w:p w14:paraId="457428F2" w14:textId="77777777" w:rsidR="00C73D60" w:rsidRDefault="00C73D60" w:rsidP="004C5879">
      <w:pPr>
        <w:spacing w:line="276" w:lineRule="auto"/>
        <w:rPr>
          <w:b/>
          <w:sz w:val="20"/>
          <w:szCs w:val="20"/>
        </w:rPr>
      </w:pPr>
    </w:p>
    <w:p w14:paraId="6860EAE7" w14:textId="5760BE35" w:rsidR="00476E98" w:rsidRPr="00721AE6" w:rsidRDefault="00693912" w:rsidP="004C5879">
      <w:pPr>
        <w:spacing w:line="276" w:lineRule="auto"/>
        <w:rPr>
          <w:b/>
          <w:color w:val="C0504D" w:themeColor="accent2"/>
          <w:sz w:val="20"/>
          <w:szCs w:val="20"/>
          <w:u w:val="single"/>
        </w:rPr>
      </w:pPr>
      <w:r w:rsidRPr="00693912">
        <w:rPr>
          <w:rFonts w:ascii="Segoe UI" w:hAnsi="Segoe UI" w:cs="Segoe UI"/>
          <w:b/>
          <w:color w:val="000000"/>
          <w:sz w:val="21"/>
          <w:szCs w:val="21"/>
          <w:shd w:val="clear" w:color="auto" w:fill="FFFFFF"/>
        </w:rPr>
        <w:t xml:space="preserve">List your highest qualification.  Minimum requirement QQI Level 4 or equivalent or Leaving </w:t>
      </w:r>
      <w:r w:rsidR="007B6D00">
        <w:rPr>
          <w:rFonts w:ascii="Segoe UI" w:hAnsi="Segoe UI" w:cs="Segoe UI"/>
          <w:b/>
          <w:color w:val="000000"/>
          <w:sz w:val="21"/>
          <w:szCs w:val="21"/>
          <w:shd w:val="clear" w:color="auto" w:fill="FFFFFF"/>
        </w:rPr>
        <w:t>C</w:t>
      </w:r>
      <w:r w:rsidRPr="00693912">
        <w:rPr>
          <w:rFonts w:ascii="Segoe UI" w:hAnsi="Segoe UI" w:cs="Segoe UI"/>
          <w:b/>
          <w:color w:val="000000"/>
          <w:sz w:val="21"/>
          <w:szCs w:val="21"/>
          <w:shd w:val="clear" w:color="auto" w:fill="FFFFFF"/>
        </w:rPr>
        <w:t>ert</w:t>
      </w:r>
      <w:r w:rsidR="007B6D00">
        <w:rPr>
          <w:rFonts w:ascii="Segoe UI" w:hAnsi="Segoe UI" w:cs="Segoe UI"/>
          <w:b/>
          <w:color w:val="000000"/>
          <w:sz w:val="21"/>
          <w:szCs w:val="21"/>
          <w:shd w:val="clear" w:color="auto" w:fill="FFFFFF"/>
        </w:rPr>
        <w:t>ificate</w:t>
      </w:r>
      <w:r w:rsidRPr="00693912">
        <w:rPr>
          <w:rFonts w:ascii="Segoe UI" w:hAnsi="Segoe UI" w:cs="Segoe UI"/>
          <w:b/>
          <w:color w:val="000000"/>
          <w:sz w:val="21"/>
          <w:szCs w:val="21"/>
          <w:shd w:val="clear" w:color="auto" w:fill="FFFFFF"/>
        </w:rPr>
        <w:t>.  For Mature Learners relevant work experience will be sufficient.</w:t>
      </w:r>
    </w:p>
    <w:tbl>
      <w:tblPr>
        <w:tblStyle w:val="PlainTable3"/>
        <w:tblW w:w="4993" w:type="pct"/>
        <w:tblLayout w:type="fixed"/>
        <w:tblLook w:val="0620" w:firstRow="1" w:lastRow="0" w:firstColumn="0" w:lastColumn="0" w:noHBand="1" w:noVBand="1"/>
      </w:tblPr>
      <w:tblGrid>
        <w:gridCol w:w="1333"/>
        <w:gridCol w:w="3490"/>
        <w:gridCol w:w="989"/>
        <w:gridCol w:w="4260"/>
      </w:tblGrid>
      <w:tr w:rsidR="000F2DF4" w:rsidRPr="00613129" w14:paraId="745E8CB9" w14:textId="77777777" w:rsidTr="00693912">
        <w:trPr>
          <w:cnfStyle w:val="100000000000" w:firstRow="1" w:lastRow="0" w:firstColumn="0" w:lastColumn="0" w:oddVBand="0" w:evenVBand="0" w:oddHBand="0" w:evenHBand="0" w:firstRowFirstColumn="0" w:firstRowLastColumn="0" w:lastRowFirstColumn="0" w:lastRowLastColumn="0"/>
          <w:trHeight w:val="432"/>
        </w:trPr>
        <w:tc>
          <w:tcPr>
            <w:tcW w:w="1333" w:type="dxa"/>
          </w:tcPr>
          <w:p w14:paraId="44ADE8E8" w14:textId="77777777" w:rsidR="007B6D00" w:rsidRDefault="007B6D00" w:rsidP="004C5879">
            <w:pPr>
              <w:spacing w:line="276" w:lineRule="auto"/>
            </w:pPr>
          </w:p>
          <w:p w14:paraId="015CFCB3" w14:textId="77777777" w:rsidR="007B6D00" w:rsidRDefault="007B6D00" w:rsidP="004C5879">
            <w:pPr>
              <w:spacing w:line="276" w:lineRule="auto"/>
            </w:pPr>
          </w:p>
          <w:p w14:paraId="69209720" w14:textId="25D89871" w:rsidR="000F2DF4" w:rsidRPr="005114CE" w:rsidRDefault="00E40DBA" w:rsidP="004C5879">
            <w:pPr>
              <w:spacing w:line="276" w:lineRule="auto"/>
            </w:pPr>
            <w:r>
              <w:t>School/College</w:t>
            </w:r>
            <w:r w:rsidR="000F2DF4" w:rsidRPr="005114CE">
              <w:t>:</w:t>
            </w:r>
          </w:p>
        </w:tc>
        <w:tc>
          <w:tcPr>
            <w:tcW w:w="3490" w:type="dxa"/>
            <w:tcBorders>
              <w:bottom w:val="single" w:sz="4" w:space="0" w:color="auto"/>
            </w:tcBorders>
          </w:tcPr>
          <w:p w14:paraId="2252A674" w14:textId="77777777" w:rsidR="000F2DF4" w:rsidRPr="005114CE" w:rsidRDefault="000F2DF4" w:rsidP="004C5879">
            <w:pPr>
              <w:pStyle w:val="FieldText"/>
              <w:spacing w:line="276" w:lineRule="auto"/>
            </w:pPr>
          </w:p>
        </w:tc>
        <w:tc>
          <w:tcPr>
            <w:tcW w:w="989" w:type="dxa"/>
          </w:tcPr>
          <w:p w14:paraId="37BF346D" w14:textId="77777777" w:rsidR="00693912" w:rsidRDefault="00693912" w:rsidP="004C5879">
            <w:pPr>
              <w:pStyle w:val="Heading4"/>
              <w:spacing w:line="276" w:lineRule="auto"/>
              <w:ind w:left="106"/>
            </w:pPr>
          </w:p>
          <w:p w14:paraId="57C88555" w14:textId="709FA664" w:rsidR="000F2DF4" w:rsidRPr="005114CE" w:rsidRDefault="000F2DF4" w:rsidP="004C5879">
            <w:pPr>
              <w:pStyle w:val="Heading4"/>
              <w:spacing w:line="276" w:lineRule="auto"/>
              <w:ind w:left="106"/>
            </w:pPr>
            <w:r w:rsidRPr="005114CE">
              <w:t>Address:</w:t>
            </w:r>
          </w:p>
        </w:tc>
        <w:tc>
          <w:tcPr>
            <w:tcW w:w="4260" w:type="dxa"/>
            <w:tcBorders>
              <w:bottom w:val="single" w:sz="4" w:space="0" w:color="auto"/>
            </w:tcBorders>
          </w:tcPr>
          <w:p w14:paraId="42AFFBE0" w14:textId="77777777" w:rsidR="000F2DF4" w:rsidRPr="005114CE" w:rsidRDefault="000F2DF4" w:rsidP="004C5879">
            <w:pPr>
              <w:pStyle w:val="FieldText"/>
              <w:spacing w:line="276" w:lineRule="auto"/>
            </w:pPr>
          </w:p>
        </w:tc>
      </w:tr>
      <w:tr w:rsidR="00693912" w:rsidRPr="005114CE" w14:paraId="348E0BAA" w14:textId="77777777" w:rsidTr="00693912">
        <w:trPr>
          <w:trHeight w:val="432"/>
        </w:trPr>
        <w:tc>
          <w:tcPr>
            <w:tcW w:w="1333" w:type="dxa"/>
          </w:tcPr>
          <w:p w14:paraId="52904925" w14:textId="77777777" w:rsidR="007B6D00" w:rsidRDefault="007B6D00" w:rsidP="004C5879">
            <w:pPr>
              <w:spacing w:line="276" w:lineRule="auto"/>
            </w:pPr>
          </w:p>
          <w:p w14:paraId="7AB94BEC" w14:textId="77777777" w:rsidR="007B6D00" w:rsidRDefault="007B6D00" w:rsidP="004C5879">
            <w:pPr>
              <w:spacing w:line="276" w:lineRule="auto"/>
            </w:pPr>
          </w:p>
          <w:p w14:paraId="04BA19A2" w14:textId="0452E21E" w:rsidR="00693912" w:rsidRPr="005114CE" w:rsidRDefault="00693912" w:rsidP="004C5879">
            <w:pPr>
              <w:spacing w:line="276" w:lineRule="auto"/>
            </w:pPr>
            <w:r>
              <w:t>Started</w:t>
            </w:r>
            <w:r w:rsidRPr="005114CE">
              <w:t>:</w:t>
            </w:r>
          </w:p>
        </w:tc>
        <w:tc>
          <w:tcPr>
            <w:tcW w:w="3490" w:type="dxa"/>
            <w:tcBorders>
              <w:bottom w:val="single" w:sz="4" w:space="0" w:color="auto"/>
            </w:tcBorders>
          </w:tcPr>
          <w:p w14:paraId="72760476" w14:textId="77777777" w:rsidR="00693912" w:rsidRPr="005114CE" w:rsidRDefault="00693912" w:rsidP="004C5879">
            <w:pPr>
              <w:pStyle w:val="FieldText"/>
              <w:spacing w:line="276" w:lineRule="auto"/>
            </w:pPr>
          </w:p>
        </w:tc>
        <w:tc>
          <w:tcPr>
            <w:tcW w:w="989" w:type="dxa"/>
          </w:tcPr>
          <w:p w14:paraId="34960DF1" w14:textId="77777777" w:rsidR="00693912" w:rsidRDefault="00693912" w:rsidP="004C5879">
            <w:pPr>
              <w:pStyle w:val="Heading4"/>
              <w:spacing w:line="276" w:lineRule="auto"/>
              <w:ind w:left="106"/>
            </w:pPr>
          </w:p>
          <w:p w14:paraId="7BA19FC1" w14:textId="675703BD" w:rsidR="00693912" w:rsidRPr="005114CE" w:rsidRDefault="00693912" w:rsidP="007B6D00">
            <w:pPr>
              <w:pStyle w:val="Heading4"/>
              <w:spacing w:line="276" w:lineRule="auto"/>
              <w:ind w:left="106"/>
              <w:jc w:val="center"/>
            </w:pPr>
            <w:r>
              <w:t>Finished</w:t>
            </w:r>
            <w:r w:rsidR="007B6D00">
              <w:t>:</w:t>
            </w:r>
          </w:p>
        </w:tc>
        <w:tc>
          <w:tcPr>
            <w:tcW w:w="4260" w:type="dxa"/>
            <w:tcBorders>
              <w:bottom w:val="single" w:sz="4" w:space="0" w:color="auto"/>
            </w:tcBorders>
          </w:tcPr>
          <w:p w14:paraId="027A9AB7" w14:textId="551DE74C" w:rsidR="00693912" w:rsidRPr="005114CE" w:rsidRDefault="00693912" w:rsidP="004C5879">
            <w:pPr>
              <w:pStyle w:val="FieldText"/>
              <w:spacing w:line="276" w:lineRule="auto"/>
            </w:pPr>
          </w:p>
        </w:tc>
      </w:tr>
    </w:tbl>
    <w:p w14:paraId="69664716" w14:textId="77777777" w:rsidR="00330050" w:rsidRDefault="00330050" w:rsidP="004C5879">
      <w:pPr>
        <w:spacing w:line="276" w:lineRule="auto"/>
      </w:pPr>
    </w:p>
    <w:tbl>
      <w:tblPr>
        <w:tblStyle w:val="PlainTable3"/>
        <w:tblW w:w="5000" w:type="pct"/>
        <w:tblLayout w:type="fixed"/>
        <w:tblLook w:val="0620" w:firstRow="1" w:lastRow="0" w:firstColumn="0" w:lastColumn="0" w:noHBand="1" w:noVBand="1"/>
      </w:tblPr>
      <w:tblGrid>
        <w:gridCol w:w="1492"/>
        <w:gridCol w:w="8594"/>
      </w:tblGrid>
      <w:tr w:rsidR="00693912" w:rsidRPr="00613129" w14:paraId="7C82A91F" w14:textId="77777777" w:rsidTr="00AF675A">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13649DC9" w14:textId="3B726094" w:rsidR="00693912" w:rsidRPr="005114CE" w:rsidRDefault="00693912" w:rsidP="004C5879">
            <w:pPr>
              <w:spacing w:line="276" w:lineRule="auto"/>
            </w:pPr>
            <w:r>
              <w:t xml:space="preserve">Highest Qualifications achieved Name &amp; Level </w:t>
            </w:r>
          </w:p>
        </w:tc>
        <w:tc>
          <w:tcPr>
            <w:tcW w:w="8589" w:type="dxa"/>
            <w:tcBorders>
              <w:bottom w:val="single" w:sz="4" w:space="0" w:color="auto"/>
            </w:tcBorders>
          </w:tcPr>
          <w:p w14:paraId="1605EDDB" w14:textId="77777777" w:rsidR="00693912" w:rsidRPr="009C220D" w:rsidRDefault="00693912" w:rsidP="004C5879">
            <w:pPr>
              <w:pStyle w:val="FieldText"/>
              <w:spacing w:line="276" w:lineRule="auto"/>
            </w:pPr>
          </w:p>
        </w:tc>
      </w:tr>
    </w:tbl>
    <w:p w14:paraId="6CE3BC48" w14:textId="77777777" w:rsidR="004C5879" w:rsidRDefault="004C5879" w:rsidP="00693912"/>
    <w:p w14:paraId="5CD775E1" w14:textId="77777777" w:rsidR="004C5879" w:rsidRDefault="004C5879">
      <w:r>
        <w:br w:type="page"/>
      </w:r>
    </w:p>
    <w:p w14:paraId="3B9EFDCD" w14:textId="77BB05B9" w:rsidR="00693912" w:rsidRDefault="00693912" w:rsidP="00693912"/>
    <w:p w14:paraId="7DDADD2B" w14:textId="77777777" w:rsidR="00871876" w:rsidRDefault="00871876" w:rsidP="00476E98">
      <w:pPr>
        <w:pStyle w:val="Heading2"/>
        <w:shd w:val="clear" w:color="auto" w:fill="548DD4" w:themeFill="text2" w:themeFillTint="99"/>
      </w:pPr>
      <w:r>
        <w:t>Previous Employment</w:t>
      </w:r>
    </w:p>
    <w:tbl>
      <w:tblPr>
        <w:tblStyle w:val="PlainTable3"/>
        <w:tblW w:w="5000" w:type="pct"/>
        <w:tblLayout w:type="fixed"/>
        <w:tblLook w:val="0620" w:firstRow="1" w:lastRow="0" w:firstColumn="0" w:lastColumn="0" w:noHBand="1" w:noVBand="1"/>
      </w:tblPr>
      <w:tblGrid>
        <w:gridCol w:w="1072"/>
        <w:gridCol w:w="2890"/>
        <w:gridCol w:w="1531"/>
        <w:gridCol w:w="1351"/>
        <w:gridCol w:w="1171"/>
        <w:gridCol w:w="450"/>
        <w:gridCol w:w="1621"/>
      </w:tblGrid>
      <w:tr w:rsidR="000D2539" w:rsidRPr="00613129" w14:paraId="20D7BECE" w14:textId="77777777" w:rsidTr="002B630E">
        <w:trPr>
          <w:cnfStyle w:val="100000000000" w:firstRow="1" w:lastRow="0" w:firstColumn="0" w:lastColumn="0" w:oddVBand="0" w:evenVBand="0" w:oddHBand="0" w:evenHBand="0" w:firstRowFirstColumn="0" w:firstRowLastColumn="0" w:lastRowFirstColumn="0" w:lastRowLastColumn="0"/>
          <w:trHeight w:val="432"/>
        </w:trPr>
        <w:tc>
          <w:tcPr>
            <w:tcW w:w="1072" w:type="dxa"/>
            <w:tcBorders>
              <w:bottom w:val="none" w:sz="0" w:space="0" w:color="auto"/>
            </w:tcBorders>
          </w:tcPr>
          <w:p w14:paraId="5063ABC3" w14:textId="77777777" w:rsidR="002B630E" w:rsidRDefault="002B630E" w:rsidP="00490804"/>
          <w:p w14:paraId="1AC13C79" w14:textId="77777777" w:rsidR="000D2539" w:rsidRPr="005114CE" w:rsidRDefault="000D2539" w:rsidP="00490804">
            <w:r w:rsidRPr="005114CE">
              <w:t>Company:</w:t>
            </w:r>
          </w:p>
        </w:tc>
        <w:tc>
          <w:tcPr>
            <w:tcW w:w="5768" w:type="dxa"/>
            <w:gridSpan w:val="3"/>
            <w:tcBorders>
              <w:bottom w:val="single" w:sz="4" w:space="0" w:color="auto"/>
            </w:tcBorders>
          </w:tcPr>
          <w:p w14:paraId="02399F44" w14:textId="77777777" w:rsidR="000D2539" w:rsidRPr="009C220D" w:rsidRDefault="000D2539" w:rsidP="0014663E">
            <w:pPr>
              <w:pStyle w:val="FieldText"/>
            </w:pPr>
          </w:p>
        </w:tc>
        <w:tc>
          <w:tcPr>
            <w:tcW w:w="1170" w:type="dxa"/>
            <w:tcBorders>
              <w:bottom w:val="none" w:sz="0" w:space="0" w:color="auto"/>
            </w:tcBorders>
          </w:tcPr>
          <w:p w14:paraId="779F94BE" w14:textId="77777777" w:rsidR="000D2539" w:rsidRDefault="000D2539" w:rsidP="00490804">
            <w:pPr>
              <w:pStyle w:val="Heading4"/>
            </w:pPr>
          </w:p>
          <w:p w14:paraId="401A4133" w14:textId="77777777" w:rsidR="002B630E" w:rsidRPr="002B630E" w:rsidRDefault="002B630E" w:rsidP="002B630E">
            <w:pPr>
              <w:ind w:left="332"/>
            </w:pPr>
          </w:p>
        </w:tc>
        <w:tc>
          <w:tcPr>
            <w:tcW w:w="2070" w:type="dxa"/>
            <w:gridSpan w:val="2"/>
            <w:tcBorders>
              <w:bottom w:val="none" w:sz="0" w:space="0" w:color="auto"/>
            </w:tcBorders>
          </w:tcPr>
          <w:p w14:paraId="4A441BF7" w14:textId="77777777" w:rsidR="000D2539" w:rsidRDefault="000D2539" w:rsidP="00682C69">
            <w:pPr>
              <w:pStyle w:val="FieldText"/>
            </w:pPr>
          </w:p>
          <w:p w14:paraId="31F1B5C9" w14:textId="77777777" w:rsidR="002B630E" w:rsidRPr="009C220D" w:rsidRDefault="002B630E" w:rsidP="00682C69">
            <w:pPr>
              <w:pStyle w:val="FieldText"/>
            </w:pPr>
          </w:p>
        </w:tc>
      </w:tr>
      <w:tr w:rsidR="000D2539" w:rsidRPr="00613129" w14:paraId="0B75D581" w14:textId="77777777" w:rsidTr="00C73D60">
        <w:trPr>
          <w:trHeight w:val="291"/>
        </w:trPr>
        <w:tc>
          <w:tcPr>
            <w:tcW w:w="1072" w:type="dxa"/>
          </w:tcPr>
          <w:p w14:paraId="0FBFB610" w14:textId="77777777" w:rsidR="000D2539" w:rsidRPr="005114CE" w:rsidRDefault="000D2539" w:rsidP="00490804"/>
        </w:tc>
        <w:tc>
          <w:tcPr>
            <w:tcW w:w="5768" w:type="dxa"/>
            <w:gridSpan w:val="3"/>
            <w:tcBorders>
              <w:top w:val="single" w:sz="4" w:space="0" w:color="auto"/>
            </w:tcBorders>
          </w:tcPr>
          <w:p w14:paraId="48B83364" w14:textId="77777777" w:rsidR="000D2539" w:rsidRPr="009C220D" w:rsidRDefault="000D2539" w:rsidP="0014663E">
            <w:pPr>
              <w:pStyle w:val="FieldText"/>
            </w:pPr>
          </w:p>
        </w:tc>
        <w:tc>
          <w:tcPr>
            <w:tcW w:w="1170" w:type="dxa"/>
          </w:tcPr>
          <w:p w14:paraId="5D986A47" w14:textId="77777777" w:rsidR="000D2539" w:rsidRPr="005114CE" w:rsidRDefault="000D2539" w:rsidP="00490804">
            <w:pPr>
              <w:pStyle w:val="Heading4"/>
            </w:pPr>
          </w:p>
        </w:tc>
        <w:tc>
          <w:tcPr>
            <w:tcW w:w="2070" w:type="dxa"/>
            <w:gridSpan w:val="2"/>
          </w:tcPr>
          <w:p w14:paraId="3B3215A9" w14:textId="77777777" w:rsidR="000D2539" w:rsidRPr="009C220D" w:rsidRDefault="000D2539" w:rsidP="0014663E">
            <w:pPr>
              <w:pStyle w:val="FieldText"/>
            </w:pPr>
          </w:p>
        </w:tc>
      </w:tr>
      <w:tr w:rsidR="008F5BCD" w:rsidRPr="00613129" w14:paraId="502F21DE" w14:textId="77777777" w:rsidTr="00C73D60">
        <w:tblPrEx>
          <w:tblBorders>
            <w:bottom w:val="single" w:sz="4" w:space="0" w:color="auto"/>
          </w:tblBorders>
        </w:tblPrEx>
        <w:trPr>
          <w:trHeight w:val="288"/>
        </w:trPr>
        <w:tc>
          <w:tcPr>
            <w:tcW w:w="1072" w:type="dxa"/>
            <w:tcBorders>
              <w:bottom w:val="nil"/>
            </w:tcBorders>
          </w:tcPr>
          <w:p w14:paraId="428C78ED" w14:textId="77777777" w:rsidR="008F5BCD" w:rsidRPr="005114CE" w:rsidRDefault="002B630E" w:rsidP="00490804">
            <w:r>
              <w:t>J</w:t>
            </w:r>
            <w:r w:rsidR="008F5BCD" w:rsidRPr="005114CE">
              <w:t>ob Title:</w:t>
            </w:r>
          </w:p>
        </w:tc>
        <w:tc>
          <w:tcPr>
            <w:tcW w:w="2888" w:type="dxa"/>
            <w:tcBorders>
              <w:bottom w:val="single" w:sz="4" w:space="0" w:color="auto"/>
            </w:tcBorders>
            <w:shd w:val="clear" w:color="auto" w:fill="auto"/>
          </w:tcPr>
          <w:p w14:paraId="2207E561" w14:textId="77777777" w:rsidR="008F5BCD" w:rsidRPr="009C220D" w:rsidRDefault="008F5BCD" w:rsidP="0014663E">
            <w:pPr>
              <w:pStyle w:val="FieldText"/>
            </w:pPr>
          </w:p>
        </w:tc>
        <w:tc>
          <w:tcPr>
            <w:tcW w:w="1530" w:type="dxa"/>
            <w:tcBorders>
              <w:bottom w:val="single" w:sz="4" w:space="0" w:color="auto"/>
            </w:tcBorders>
            <w:shd w:val="clear" w:color="auto" w:fill="auto"/>
          </w:tcPr>
          <w:p w14:paraId="23F78671" w14:textId="77777777" w:rsidR="008F5BCD" w:rsidRPr="005114CE" w:rsidRDefault="008F5BCD" w:rsidP="00490804">
            <w:pPr>
              <w:pStyle w:val="Heading4"/>
            </w:pPr>
          </w:p>
        </w:tc>
        <w:tc>
          <w:tcPr>
            <w:tcW w:w="1350" w:type="dxa"/>
            <w:tcBorders>
              <w:bottom w:val="single" w:sz="4" w:space="0" w:color="auto"/>
            </w:tcBorders>
            <w:shd w:val="clear" w:color="auto" w:fill="auto"/>
          </w:tcPr>
          <w:p w14:paraId="69ED6C79" w14:textId="77777777" w:rsidR="008F5BCD" w:rsidRPr="009C220D" w:rsidRDefault="008F5BCD" w:rsidP="00856C35">
            <w:pPr>
              <w:pStyle w:val="FieldText"/>
            </w:pPr>
          </w:p>
        </w:tc>
        <w:tc>
          <w:tcPr>
            <w:tcW w:w="1620" w:type="dxa"/>
            <w:gridSpan w:val="2"/>
            <w:tcBorders>
              <w:bottom w:val="single" w:sz="4" w:space="0" w:color="auto"/>
            </w:tcBorders>
            <w:shd w:val="clear" w:color="auto" w:fill="auto"/>
          </w:tcPr>
          <w:p w14:paraId="54674C7A" w14:textId="77777777" w:rsidR="008F5BCD" w:rsidRPr="005114CE" w:rsidRDefault="008F5BCD" w:rsidP="00490804">
            <w:pPr>
              <w:pStyle w:val="Heading4"/>
            </w:pPr>
          </w:p>
        </w:tc>
        <w:tc>
          <w:tcPr>
            <w:tcW w:w="1620" w:type="dxa"/>
            <w:tcBorders>
              <w:bottom w:val="single" w:sz="4" w:space="0" w:color="auto"/>
            </w:tcBorders>
            <w:shd w:val="clear" w:color="auto" w:fill="auto"/>
          </w:tcPr>
          <w:p w14:paraId="19EDBB17" w14:textId="77777777" w:rsidR="008F5BCD" w:rsidRPr="009C220D" w:rsidRDefault="008F5BCD" w:rsidP="00856C35">
            <w:pPr>
              <w:pStyle w:val="FieldText"/>
            </w:pPr>
          </w:p>
        </w:tc>
      </w:tr>
    </w:tbl>
    <w:p w14:paraId="3B332A8C" w14:textId="77777777" w:rsidR="00C92A3C" w:rsidRDefault="00C92A3C"/>
    <w:tbl>
      <w:tblPr>
        <w:tblStyle w:val="PlainTable3"/>
        <w:tblW w:w="5000" w:type="pct"/>
        <w:tblLayout w:type="fixed"/>
        <w:tblLook w:val="0620" w:firstRow="1" w:lastRow="0" w:firstColumn="0" w:lastColumn="0" w:noHBand="1" w:noVBand="1"/>
      </w:tblPr>
      <w:tblGrid>
        <w:gridCol w:w="1492"/>
        <w:gridCol w:w="8594"/>
      </w:tblGrid>
      <w:tr w:rsidR="000D2539" w:rsidRPr="00613129" w14:paraId="069865CD"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34F42217" w14:textId="77777777" w:rsidR="000D2539" w:rsidRPr="005114CE" w:rsidRDefault="000D2539" w:rsidP="00490804">
            <w:r w:rsidRPr="005114CE">
              <w:t>Responsibilities:</w:t>
            </w:r>
          </w:p>
        </w:tc>
        <w:tc>
          <w:tcPr>
            <w:tcW w:w="8589" w:type="dxa"/>
            <w:tcBorders>
              <w:bottom w:val="single" w:sz="4" w:space="0" w:color="auto"/>
            </w:tcBorders>
          </w:tcPr>
          <w:p w14:paraId="14CC8F0B" w14:textId="77777777" w:rsidR="000D2539" w:rsidRPr="009C220D" w:rsidRDefault="000D2539" w:rsidP="0014663E">
            <w:pPr>
              <w:pStyle w:val="FieldText"/>
            </w:pPr>
          </w:p>
        </w:tc>
      </w:tr>
    </w:tbl>
    <w:p w14:paraId="1F8623EB" w14:textId="77777777" w:rsidR="00C92A3C" w:rsidRDefault="00C92A3C"/>
    <w:p w14:paraId="781CBBEB" w14:textId="77777777" w:rsidR="002B630E" w:rsidRDefault="002B630E" w:rsidP="002B630E">
      <w:pPr>
        <w:pBdr>
          <w:bottom w:val="single" w:sz="4" w:space="1" w:color="auto"/>
        </w:pBdr>
      </w:pPr>
    </w:p>
    <w:tbl>
      <w:tblPr>
        <w:tblStyle w:val="PlainTable3"/>
        <w:tblW w:w="5000" w:type="pct"/>
        <w:tblLayout w:type="fixed"/>
        <w:tblLook w:val="0620" w:firstRow="1" w:lastRow="0" w:firstColumn="0" w:lastColumn="0" w:noHBand="1" w:noVBand="1"/>
      </w:tblPr>
      <w:tblGrid>
        <w:gridCol w:w="1073"/>
        <w:gridCol w:w="8"/>
        <w:gridCol w:w="1441"/>
        <w:gridCol w:w="450"/>
        <w:gridCol w:w="1801"/>
        <w:gridCol w:w="2071"/>
        <w:gridCol w:w="1171"/>
        <w:gridCol w:w="2071"/>
      </w:tblGrid>
      <w:tr w:rsidR="000D2539" w:rsidRPr="00613129" w14:paraId="39EFAAFE" w14:textId="77777777" w:rsidTr="00992E0E">
        <w:trPr>
          <w:cnfStyle w:val="100000000000" w:firstRow="1" w:lastRow="0" w:firstColumn="0" w:lastColumn="0" w:oddVBand="0" w:evenVBand="0" w:oddHBand="0" w:evenHBand="0" w:firstRowFirstColumn="0" w:firstRowLastColumn="0" w:lastRowFirstColumn="0" w:lastRowLastColumn="0"/>
          <w:trHeight w:val="288"/>
        </w:trPr>
        <w:tc>
          <w:tcPr>
            <w:tcW w:w="1081" w:type="dxa"/>
            <w:gridSpan w:val="2"/>
          </w:tcPr>
          <w:p w14:paraId="01622681" w14:textId="77777777" w:rsidR="002B630E" w:rsidRDefault="002B630E" w:rsidP="00490804"/>
          <w:p w14:paraId="2D6BC75B" w14:textId="77777777" w:rsidR="000D2539" w:rsidRPr="005114CE" w:rsidRDefault="000D2539" w:rsidP="00490804">
            <w:r w:rsidRPr="005114CE">
              <w:t>From:</w:t>
            </w:r>
          </w:p>
        </w:tc>
        <w:tc>
          <w:tcPr>
            <w:tcW w:w="1441" w:type="dxa"/>
            <w:tcBorders>
              <w:bottom w:val="none" w:sz="0" w:space="0" w:color="auto"/>
            </w:tcBorders>
          </w:tcPr>
          <w:p w14:paraId="1ACBB325" w14:textId="77777777" w:rsidR="000D2539" w:rsidRPr="009C220D" w:rsidRDefault="000D2539" w:rsidP="0014663E">
            <w:pPr>
              <w:pStyle w:val="FieldText"/>
            </w:pPr>
          </w:p>
        </w:tc>
        <w:tc>
          <w:tcPr>
            <w:tcW w:w="450" w:type="dxa"/>
          </w:tcPr>
          <w:p w14:paraId="13A4638E" w14:textId="77777777" w:rsidR="000D2539" w:rsidRPr="005114CE" w:rsidRDefault="000D2539" w:rsidP="00490804">
            <w:pPr>
              <w:pStyle w:val="Heading4"/>
            </w:pPr>
            <w:r w:rsidRPr="005114CE">
              <w:t>To:</w:t>
            </w:r>
          </w:p>
        </w:tc>
        <w:tc>
          <w:tcPr>
            <w:tcW w:w="1801" w:type="dxa"/>
            <w:tcBorders>
              <w:bottom w:val="none" w:sz="0" w:space="0" w:color="auto"/>
            </w:tcBorders>
          </w:tcPr>
          <w:p w14:paraId="248BF6E6" w14:textId="77777777" w:rsidR="000D2539" w:rsidRPr="009C220D" w:rsidRDefault="000D2539" w:rsidP="0014663E">
            <w:pPr>
              <w:pStyle w:val="FieldText"/>
            </w:pPr>
          </w:p>
        </w:tc>
        <w:tc>
          <w:tcPr>
            <w:tcW w:w="2071" w:type="dxa"/>
          </w:tcPr>
          <w:p w14:paraId="288B8925" w14:textId="77777777" w:rsidR="000D2539" w:rsidRPr="005114CE" w:rsidRDefault="007E56C4" w:rsidP="00490804">
            <w:pPr>
              <w:pStyle w:val="Heading4"/>
            </w:pPr>
            <w:r>
              <w:t>Reason for L</w:t>
            </w:r>
            <w:r w:rsidR="000D2539" w:rsidRPr="005114CE">
              <w:t>eaving:</w:t>
            </w:r>
          </w:p>
        </w:tc>
        <w:tc>
          <w:tcPr>
            <w:tcW w:w="3242" w:type="dxa"/>
            <w:gridSpan w:val="2"/>
            <w:tcBorders>
              <w:bottom w:val="none" w:sz="0" w:space="0" w:color="auto"/>
            </w:tcBorders>
          </w:tcPr>
          <w:p w14:paraId="0C191963" w14:textId="77777777" w:rsidR="000D2539" w:rsidRPr="009C220D" w:rsidRDefault="000D2539" w:rsidP="0014663E">
            <w:pPr>
              <w:pStyle w:val="FieldText"/>
            </w:pPr>
          </w:p>
        </w:tc>
      </w:tr>
      <w:tr w:rsidR="002B630E" w:rsidRPr="00613129" w14:paraId="731862C5" w14:textId="77777777" w:rsidTr="00992E0E">
        <w:trPr>
          <w:trHeight w:val="288"/>
        </w:trPr>
        <w:tc>
          <w:tcPr>
            <w:tcW w:w="1081" w:type="dxa"/>
            <w:gridSpan w:val="2"/>
          </w:tcPr>
          <w:p w14:paraId="3A7FA110" w14:textId="77777777" w:rsidR="002B630E" w:rsidRPr="005114CE" w:rsidRDefault="002B630E" w:rsidP="00490804"/>
        </w:tc>
        <w:tc>
          <w:tcPr>
            <w:tcW w:w="1441" w:type="dxa"/>
            <w:tcBorders>
              <w:bottom w:val="single" w:sz="4" w:space="0" w:color="auto"/>
            </w:tcBorders>
          </w:tcPr>
          <w:p w14:paraId="4D52A93F" w14:textId="77777777" w:rsidR="002B630E" w:rsidRPr="009C220D" w:rsidRDefault="002B630E" w:rsidP="0014663E">
            <w:pPr>
              <w:pStyle w:val="FieldText"/>
            </w:pPr>
          </w:p>
        </w:tc>
        <w:tc>
          <w:tcPr>
            <w:tcW w:w="450" w:type="dxa"/>
          </w:tcPr>
          <w:p w14:paraId="7733A5D5" w14:textId="77777777" w:rsidR="002B630E" w:rsidRPr="005114CE" w:rsidRDefault="002B630E" w:rsidP="00490804">
            <w:pPr>
              <w:pStyle w:val="Heading4"/>
            </w:pPr>
          </w:p>
        </w:tc>
        <w:tc>
          <w:tcPr>
            <w:tcW w:w="1801" w:type="dxa"/>
            <w:tcBorders>
              <w:bottom w:val="single" w:sz="4" w:space="0" w:color="auto"/>
            </w:tcBorders>
          </w:tcPr>
          <w:p w14:paraId="136DD551" w14:textId="77777777" w:rsidR="002B630E" w:rsidRPr="009C220D" w:rsidRDefault="002B630E" w:rsidP="0014663E">
            <w:pPr>
              <w:pStyle w:val="FieldText"/>
            </w:pPr>
          </w:p>
        </w:tc>
        <w:tc>
          <w:tcPr>
            <w:tcW w:w="2071" w:type="dxa"/>
          </w:tcPr>
          <w:p w14:paraId="779D3E7E" w14:textId="77777777" w:rsidR="002B630E" w:rsidRDefault="002B630E" w:rsidP="00490804">
            <w:pPr>
              <w:pStyle w:val="Heading4"/>
            </w:pPr>
          </w:p>
        </w:tc>
        <w:tc>
          <w:tcPr>
            <w:tcW w:w="3242" w:type="dxa"/>
            <w:gridSpan w:val="2"/>
            <w:tcBorders>
              <w:bottom w:val="single" w:sz="4" w:space="0" w:color="auto"/>
            </w:tcBorders>
          </w:tcPr>
          <w:p w14:paraId="66735F35" w14:textId="77777777" w:rsidR="002B630E" w:rsidRPr="009C220D" w:rsidRDefault="002B630E" w:rsidP="0014663E">
            <w:pPr>
              <w:pStyle w:val="FieldText"/>
            </w:pPr>
          </w:p>
        </w:tc>
      </w:tr>
      <w:tr w:rsidR="002B630E" w:rsidRPr="00613129" w14:paraId="537A8374" w14:textId="77777777" w:rsidTr="00992E0E">
        <w:trPr>
          <w:trHeight w:val="432"/>
        </w:trPr>
        <w:tc>
          <w:tcPr>
            <w:tcW w:w="1073" w:type="dxa"/>
          </w:tcPr>
          <w:p w14:paraId="09921CB3" w14:textId="77777777" w:rsidR="002B630E" w:rsidRDefault="002B630E" w:rsidP="00CB22E5"/>
          <w:p w14:paraId="4563BFB1" w14:textId="77777777" w:rsidR="007A1A5F" w:rsidRDefault="007A1A5F" w:rsidP="00CB22E5"/>
          <w:p w14:paraId="1EBDB9C7" w14:textId="77777777" w:rsidR="002B630E" w:rsidRPr="005114CE" w:rsidRDefault="002B630E" w:rsidP="00CB22E5">
            <w:r w:rsidRPr="005114CE">
              <w:t>Company:</w:t>
            </w:r>
          </w:p>
        </w:tc>
        <w:tc>
          <w:tcPr>
            <w:tcW w:w="5771" w:type="dxa"/>
            <w:gridSpan w:val="5"/>
            <w:tcBorders>
              <w:bottom w:val="single" w:sz="4" w:space="0" w:color="auto"/>
            </w:tcBorders>
          </w:tcPr>
          <w:p w14:paraId="6F8CBDEA" w14:textId="77777777" w:rsidR="002B630E" w:rsidRPr="009C220D" w:rsidRDefault="002B630E" w:rsidP="00CB22E5">
            <w:pPr>
              <w:pStyle w:val="FieldText"/>
            </w:pPr>
          </w:p>
        </w:tc>
        <w:tc>
          <w:tcPr>
            <w:tcW w:w="1171" w:type="dxa"/>
          </w:tcPr>
          <w:p w14:paraId="055EA3CF" w14:textId="77777777" w:rsidR="002B630E" w:rsidRDefault="002B630E" w:rsidP="00CB22E5">
            <w:pPr>
              <w:pStyle w:val="Heading4"/>
            </w:pPr>
          </w:p>
          <w:p w14:paraId="1ABF01F6" w14:textId="77777777" w:rsidR="002B630E" w:rsidRPr="002B630E" w:rsidRDefault="002B630E" w:rsidP="00CB22E5">
            <w:pPr>
              <w:ind w:left="332"/>
            </w:pPr>
          </w:p>
        </w:tc>
        <w:tc>
          <w:tcPr>
            <w:tcW w:w="2071" w:type="dxa"/>
          </w:tcPr>
          <w:p w14:paraId="2CBAF1F7" w14:textId="77777777" w:rsidR="002B630E" w:rsidRDefault="002B630E" w:rsidP="00CB22E5">
            <w:pPr>
              <w:pStyle w:val="FieldText"/>
            </w:pPr>
          </w:p>
          <w:p w14:paraId="1AE16208" w14:textId="77777777" w:rsidR="002B630E" w:rsidRPr="009C220D" w:rsidRDefault="002B630E" w:rsidP="00CB22E5">
            <w:pPr>
              <w:pStyle w:val="FieldText"/>
            </w:pPr>
          </w:p>
        </w:tc>
      </w:tr>
      <w:tr w:rsidR="002B630E" w:rsidRPr="00613129" w14:paraId="59097EE5" w14:textId="77777777" w:rsidTr="00C73D60">
        <w:trPr>
          <w:trHeight w:val="291"/>
        </w:trPr>
        <w:tc>
          <w:tcPr>
            <w:tcW w:w="1073" w:type="dxa"/>
          </w:tcPr>
          <w:p w14:paraId="1E11DBF9" w14:textId="77777777" w:rsidR="002B630E" w:rsidRPr="005114CE" w:rsidRDefault="002B630E" w:rsidP="00CB22E5"/>
        </w:tc>
        <w:tc>
          <w:tcPr>
            <w:tcW w:w="5771" w:type="dxa"/>
            <w:gridSpan w:val="5"/>
            <w:tcBorders>
              <w:top w:val="single" w:sz="4" w:space="0" w:color="auto"/>
            </w:tcBorders>
          </w:tcPr>
          <w:p w14:paraId="2E30A956" w14:textId="77777777" w:rsidR="002B630E" w:rsidRPr="009C220D" w:rsidRDefault="002B630E" w:rsidP="00CB22E5">
            <w:pPr>
              <w:pStyle w:val="FieldText"/>
            </w:pPr>
          </w:p>
        </w:tc>
        <w:tc>
          <w:tcPr>
            <w:tcW w:w="1171" w:type="dxa"/>
          </w:tcPr>
          <w:p w14:paraId="1BDD25D5" w14:textId="77777777" w:rsidR="002B630E" w:rsidRPr="005114CE" w:rsidRDefault="002B630E" w:rsidP="00CB22E5">
            <w:pPr>
              <w:pStyle w:val="Heading4"/>
            </w:pPr>
          </w:p>
        </w:tc>
        <w:tc>
          <w:tcPr>
            <w:tcW w:w="2071" w:type="dxa"/>
          </w:tcPr>
          <w:p w14:paraId="0E010AD6" w14:textId="77777777" w:rsidR="002B630E" w:rsidRPr="009C220D" w:rsidRDefault="002B630E" w:rsidP="00CB22E5">
            <w:pPr>
              <w:pStyle w:val="FieldText"/>
            </w:pPr>
          </w:p>
        </w:tc>
      </w:tr>
      <w:tr w:rsidR="00C73D60" w:rsidRPr="00613129" w14:paraId="315AFFC5" w14:textId="77777777" w:rsidTr="00E825FA">
        <w:tblPrEx>
          <w:tblBorders>
            <w:bottom w:val="single" w:sz="4" w:space="0" w:color="auto"/>
          </w:tblBorders>
        </w:tblPrEx>
        <w:trPr>
          <w:trHeight w:val="288"/>
        </w:trPr>
        <w:tc>
          <w:tcPr>
            <w:tcW w:w="1073" w:type="dxa"/>
            <w:tcBorders>
              <w:bottom w:val="nil"/>
            </w:tcBorders>
          </w:tcPr>
          <w:p w14:paraId="5C55F826" w14:textId="77777777" w:rsidR="00C73D60" w:rsidRPr="005114CE" w:rsidRDefault="00C73D60" w:rsidP="00CB22E5">
            <w:r>
              <w:t>J</w:t>
            </w:r>
            <w:r w:rsidRPr="005114CE">
              <w:t>ob Title:</w:t>
            </w:r>
          </w:p>
        </w:tc>
        <w:tc>
          <w:tcPr>
            <w:tcW w:w="9013" w:type="dxa"/>
            <w:gridSpan w:val="7"/>
            <w:tcBorders>
              <w:bottom w:val="single" w:sz="4" w:space="0" w:color="auto"/>
            </w:tcBorders>
          </w:tcPr>
          <w:p w14:paraId="691DA54A" w14:textId="77777777" w:rsidR="00C73D60" w:rsidRPr="009C220D" w:rsidRDefault="00C73D60" w:rsidP="00CB22E5">
            <w:pPr>
              <w:pStyle w:val="FieldText"/>
            </w:pPr>
          </w:p>
        </w:tc>
      </w:tr>
    </w:tbl>
    <w:p w14:paraId="0B12F406" w14:textId="77777777" w:rsidR="002B630E" w:rsidRDefault="002B630E" w:rsidP="002B630E"/>
    <w:tbl>
      <w:tblPr>
        <w:tblStyle w:val="PlainTable3"/>
        <w:tblW w:w="5000" w:type="pct"/>
        <w:tblLayout w:type="fixed"/>
        <w:tblLook w:val="0620" w:firstRow="1" w:lastRow="0" w:firstColumn="0" w:lastColumn="0" w:noHBand="1" w:noVBand="1"/>
      </w:tblPr>
      <w:tblGrid>
        <w:gridCol w:w="1492"/>
        <w:gridCol w:w="8594"/>
      </w:tblGrid>
      <w:tr w:rsidR="002B630E" w:rsidRPr="00613129" w14:paraId="49E960C6" w14:textId="77777777" w:rsidTr="00CB22E5">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71283A48" w14:textId="77777777" w:rsidR="002B630E" w:rsidRPr="005114CE" w:rsidRDefault="002B630E" w:rsidP="00CB22E5">
            <w:r w:rsidRPr="005114CE">
              <w:t>Responsibilities:</w:t>
            </w:r>
          </w:p>
        </w:tc>
        <w:tc>
          <w:tcPr>
            <w:tcW w:w="8589" w:type="dxa"/>
            <w:tcBorders>
              <w:bottom w:val="single" w:sz="4" w:space="0" w:color="auto"/>
            </w:tcBorders>
          </w:tcPr>
          <w:p w14:paraId="2F50CD86" w14:textId="77777777" w:rsidR="002B630E" w:rsidRPr="009C220D" w:rsidRDefault="002B630E" w:rsidP="00CB22E5">
            <w:pPr>
              <w:pStyle w:val="FieldText"/>
            </w:pPr>
          </w:p>
        </w:tc>
      </w:tr>
    </w:tbl>
    <w:p w14:paraId="193276A1" w14:textId="77777777" w:rsidR="002B630E" w:rsidRDefault="002B630E" w:rsidP="002B630E"/>
    <w:p w14:paraId="3FFDCB24" w14:textId="77777777" w:rsidR="002B630E" w:rsidRDefault="002B630E" w:rsidP="002B630E">
      <w:pPr>
        <w:pBdr>
          <w:bottom w:val="single" w:sz="4" w:space="1" w:color="auto"/>
        </w:pBdr>
      </w:pPr>
    </w:p>
    <w:tbl>
      <w:tblPr>
        <w:tblStyle w:val="PlainTable3"/>
        <w:tblW w:w="5000" w:type="pct"/>
        <w:tblLayout w:type="fixed"/>
        <w:tblLook w:val="0620" w:firstRow="1" w:lastRow="0" w:firstColumn="0" w:lastColumn="0" w:noHBand="1" w:noVBand="1"/>
      </w:tblPr>
      <w:tblGrid>
        <w:gridCol w:w="1081"/>
        <w:gridCol w:w="1441"/>
        <w:gridCol w:w="450"/>
        <w:gridCol w:w="1801"/>
        <w:gridCol w:w="2071"/>
        <w:gridCol w:w="3242"/>
      </w:tblGrid>
      <w:tr w:rsidR="002B630E" w:rsidRPr="00613129" w14:paraId="7C8CB4D5" w14:textId="77777777" w:rsidTr="00992E0E">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0666F6F4" w14:textId="77777777" w:rsidR="002B630E" w:rsidRDefault="002B630E" w:rsidP="00CB22E5"/>
          <w:p w14:paraId="371C9E12" w14:textId="77777777" w:rsidR="002B630E" w:rsidRPr="005114CE" w:rsidRDefault="002B630E" w:rsidP="00CB22E5">
            <w:r w:rsidRPr="005114CE">
              <w:t>From:</w:t>
            </w:r>
          </w:p>
        </w:tc>
        <w:tc>
          <w:tcPr>
            <w:tcW w:w="1441" w:type="dxa"/>
            <w:tcBorders>
              <w:bottom w:val="none" w:sz="0" w:space="0" w:color="auto"/>
            </w:tcBorders>
          </w:tcPr>
          <w:p w14:paraId="5FE8F18D" w14:textId="77777777" w:rsidR="002B630E" w:rsidRPr="009C220D" w:rsidRDefault="002B630E" w:rsidP="00CB22E5">
            <w:pPr>
              <w:pStyle w:val="FieldText"/>
            </w:pPr>
          </w:p>
        </w:tc>
        <w:tc>
          <w:tcPr>
            <w:tcW w:w="450" w:type="dxa"/>
          </w:tcPr>
          <w:p w14:paraId="0687A656" w14:textId="77777777" w:rsidR="002B630E" w:rsidRPr="005114CE" w:rsidRDefault="002B630E" w:rsidP="00CB22E5">
            <w:pPr>
              <w:pStyle w:val="Heading4"/>
            </w:pPr>
            <w:r w:rsidRPr="005114CE">
              <w:t>To:</w:t>
            </w:r>
          </w:p>
        </w:tc>
        <w:tc>
          <w:tcPr>
            <w:tcW w:w="1801" w:type="dxa"/>
            <w:tcBorders>
              <w:bottom w:val="none" w:sz="0" w:space="0" w:color="auto"/>
            </w:tcBorders>
          </w:tcPr>
          <w:p w14:paraId="1D04EB3D" w14:textId="77777777" w:rsidR="002B630E" w:rsidRPr="009C220D" w:rsidRDefault="002B630E" w:rsidP="00CB22E5">
            <w:pPr>
              <w:pStyle w:val="FieldText"/>
            </w:pPr>
          </w:p>
        </w:tc>
        <w:tc>
          <w:tcPr>
            <w:tcW w:w="2071" w:type="dxa"/>
          </w:tcPr>
          <w:p w14:paraId="60C14D43" w14:textId="77777777" w:rsidR="002B630E" w:rsidRPr="005114CE" w:rsidRDefault="002B630E" w:rsidP="00CB22E5">
            <w:pPr>
              <w:pStyle w:val="Heading4"/>
            </w:pPr>
            <w:r>
              <w:t>Reason for L</w:t>
            </w:r>
            <w:r w:rsidRPr="005114CE">
              <w:t>eaving:</w:t>
            </w:r>
          </w:p>
        </w:tc>
        <w:tc>
          <w:tcPr>
            <w:tcW w:w="3242" w:type="dxa"/>
            <w:tcBorders>
              <w:bottom w:val="none" w:sz="0" w:space="0" w:color="auto"/>
            </w:tcBorders>
          </w:tcPr>
          <w:p w14:paraId="72BDF5D4" w14:textId="77777777" w:rsidR="002B630E" w:rsidRPr="009C220D" w:rsidRDefault="002B630E" w:rsidP="00CB22E5">
            <w:pPr>
              <w:pStyle w:val="FieldText"/>
            </w:pPr>
          </w:p>
        </w:tc>
      </w:tr>
      <w:tr w:rsidR="002B630E" w:rsidRPr="00613129" w14:paraId="53EE04F9" w14:textId="77777777" w:rsidTr="00992E0E">
        <w:trPr>
          <w:trHeight w:val="288"/>
        </w:trPr>
        <w:tc>
          <w:tcPr>
            <w:tcW w:w="1081" w:type="dxa"/>
          </w:tcPr>
          <w:p w14:paraId="3D024218" w14:textId="77777777" w:rsidR="002B630E" w:rsidRPr="005114CE" w:rsidRDefault="002B630E" w:rsidP="00CB22E5"/>
        </w:tc>
        <w:tc>
          <w:tcPr>
            <w:tcW w:w="1441" w:type="dxa"/>
            <w:tcBorders>
              <w:bottom w:val="single" w:sz="4" w:space="0" w:color="auto"/>
            </w:tcBorders>
          </w:tcPr>
          <w:p w14:paraId="1AAE7028" w14:textId="77777777" w:rsidR="002B630E" w:rsidRPr="009C220D" w:rsidRDefault="002B630E" w:rsidP="00CB22E5">
            <w:pPr>
              <w:pStyle w:val="FieldText"/>
            </w:pPr>
          </w:p>
        </w:tc>
        <w:tc>
          <w:tcPr>
            <w:tcW w:w="450" w:type="dxa"/>
          </w:tcPr>
          <w:p w14:paraId="3111756A" w14:textId="77777777" w:rsidR="002B630E" w:rsidRPr="005114CE" w:rsidRDefault="002B630E" w:rsidP="00CB22E5">
            <w:pPr>
              <w:pStyle w:val="Heading4"/>
            </w:pPr>
          </w:p>
        </w:tc>
        <w:tc>
          <w:tcPr>
            <w:tcW w:w="1801" w:type="dxa"/>
            <w:tcBorders>
              <w:bottom w:val="single" w:sz="4" w:space="0" w:color="auto"/>
            </w:tcBorders>
          </w:tcPr>
          <w:p w14:paraId="05D236E8" w14:textId="77777777" w:rsidR="002B630E" w:rsidRPr="009C220D" w:rsidRDefault="002B630E" w:rsidP="00CB22E5">
            <w:pPr>
              <w:pStyle w:val="FieldText"/>
            </w:pPr>
          </w:p>
        </w:tc>
        <w:tc>
          <w:tcPr>
            <w:tcW w:w="2071" w:type="dxa"/>
          </w:tcPr>
          <w:p w14:paraId="6C911C20" w14:textId="77777777" w:rsidR="002B630E" w:rsidRDefault="002B630E" w:rsidP="00CB22E5">
            <w:pPr>
              <w:pStyle w:val="Heading4"/>
            </w:pPr>
          </w:p>
        </w:tc>
        <w:tc>
          <w:tcPr>
            <w:tcW w:w="3242" w:type="dxa"/>
            <w:tcBorders>
              <w:bottom w:val="single" w:sz="4" w:space="0" w:color="auto"/>
            </w:tcBorders>
          </w:tcPr>
          <w:p w14:paraId="15F0DA29" w14:textId="77777777" w:rsidR="002B630E" w:rsidRPr="009C220D" w:rsidRDefault="002B630E" w:rsidP="00CB22E5">
            <w:pPr>
              <w:pStyle w:val="FieldText"/>
            </w:pPr>
          </w:p>
        </w:tc>
      </w:tr>
    </w:tbl>
    <w:p w14:paraId="6D41B97E" w14:textId="77777777" w:rsidR="001A7507" w:rsidRDefault="00474BD4" w:rsidP="001A7507">
      <w:pPr>
        <w:pStyle w:val="Heading2"/>
        <w:shd w:val="clear" w:color="auto" w:fill="548DD4" w:themeFill="text2" w:themeFillTint="99"/>
      </w:pPr>
      <w:r>
        <w:t>Additional Information</w:t>
      </w:r>
    </w:p>
    <w:tbl>
      <w:tblPr>
        <w:tblStyle w:val="PlainTable3"/>
        <w:tblW w:w="9461" w:type="pct"/>
        <w:tblLayout w:type="fixed"/>
        <w:tblLook w:val="0620" w:firstRow="1" w:lastRow="0" w:firstColumn="0" w:lastColumn="0" w:noHBand="1" w:noVBand="1"/>
      </w:tblPr>
      <w:tblGrid>
        <w:gridCol w:w="10071"/>
        <w:gridCol w:w="5772"/>
        <w:gridCol w:w="1171"/>
        <w:gridCol w:w="2071"/>
      </w:tblGrid>
      <w:tr w:rsidR="003B3B82" w:rsidRPr="003B3B82" w14:paraId="19C54BA6" w14:textId="77777777" w:rsidTr="001A7507">
        <w:trPr>
          <w:cnfStyle w:val="100000000000" w:firstRow="1" w:lastRow="0" w:firstColumn="0" w:lastColumn="0" w:oddVBand="0" w:evenVBand="0" w:oddHBand="0" w:evenHBand="0" w:firstRowFirstColumn="0" w:firstRowLastColumn="0" w:lastRowFirstColumn="0" w:lastRowLastColumn="0"/>
          <w:trHeight w:val="432"/>
        </w:trPr>
        <w:tc>
          <w:tcPr>
            <w:tcW w:w="10065" w:type="dxa"/>
          </w:tcPr>
          <w:p w14:paraId="0D760C57" w14:textId="77777777" w:rsidR="00C73D60" w:rsidRPr="004C5879" w:rsidRDefault="00C73D60" w:rsidP="00992E0E">
            <w:pPr>
              <w:rPr>
                <w:b/>
                <w:sz w:val="20"/>
                <w:szCs w:val="20"/>
              </w:rPr>
            </w:pPr>
          </w:p>
          <w:p w14:paraId="1FA17013" w14:textId="77777777" w:rsidR="004C5879" w:rsidRPr="004C5879" w:rsidRDefault="004C5879" w:rsidP="004C5879">
            <w:pPr>
              <w:rPr>
                <w:rFonts w:ascii="Segoe UI" w:hAnsi="Segoe UI" w:cs="Segoe UI"/>
                <w:b/>
                <w:color w:val="000000"/>
                <w:sz w:val="21"/>
                <w:szCs w:val="21"/>
                <w:lang w:val="en-IE" w:eastAsia="en-IE"/>
              </w:rPr>
            </w:pPr>
            <w:r w:rsidRPr="004C5879">
              <w:rPr>
                <w:rFonts w:ascii="Segoe UI" w:hAnsi="Segoe UI" w:cs="Segoe UI"/>
                <w:b/>
                <w:color w:val="000000"/>
                <w:sz w:val="21"/>
                <w:szCs w:val="21"/>
                <w:lang w:val="en-IE" w:eastAsia="en-IE"/>
              </w:rPr>
              <w:t>Provide any additional information to support your application. Specifically include: </w:t>
            </w:r>
          </w:p>
          <w:p w14:paraId="435080AE" w14:textId="0F5545F9" w:rsidR="001A7507" w:rsidRPr="003B3B82" w:rsidRDefault="004C5879" w:rsidP="004C5879">
            <w:pPr>
              <w:pStyle w:val="ListParagraph"/>
              <w:numPr>
                <w:ilvl w:val="0"/>
                <w:numId w:val="11"/>
              </w:numPr>
              <w:rPr>
                <w:b/>
                <w:sz w:val="20"/>
                <w:szCs w:val="20"/>
                <w:u w:val="single"/>
              </w:rPr>
            </w:pPr>
            <w:r w:rsidRPr="004C5879">
              <w:rPr>
                <w:rFonts w:ascii="Segoe UI" w:hAnsi="Segoe UI" w:cs="Segoe UI"/>
                <w:b/>
                <w:bCs w:val="0"/>
                <w:color w:val="000000"/>
                <w:sz w:val="21"/>
                <w:szCs w:val="21"/>
                <w:shd w:val="clear" w:color="auto" w:fill="FFFFFF"/>
                <w:lang w:val="en-IE" w:eastAsia="en-IE"/>
              </w:rPr>
              <w:t>1. Any experience you think relevant and include examples of knowledge/experience/skills.</w:t>
            </w:r>
            <w:r w:rsidRPr="004C5879">
              <w:rPr>
                <w:rFonts w:ascii="Segoe UI" w:hAnsi="Segoe UI" w:cs="Segoe UI"/>
                <w:b/>
                <w:bCs w:val="0"/>
                <w:color w:val="000000"/>
                <w:sz w:val="21"/>
                <w:szCs w:val="21"/>
                <w:lang w:val="en-IE" w:eastAsia="en-IE"/>
              </w:rPr>
              <w:br/>
            </w:r>
            <w:r w:rsidRPr="004C5879">
              <w:rPr>
                <w:rFonts w:ascii="Segoe UI" w:hAnsi="Segoe UI" w:cs="Segoe UI"/>
                <w:b/>
                <w:bCs w:val="0"/>
                <w:color w:val="000000"/>
                <w:sz w:val="21"/>
                <w:szCs w:val="21"/>
                <w:shd w:val="clear" w:color="auto" w:fill="FFFFFF"/>
                <w:lang w:val="en-IE" w:eastAsia="en-IE"/>
              </w:rPr>
              <w:t>2. Detail any previous courses or subjects you have completed that relate to this Traineeship.</w:t>
            </w:r>
            <w:r w:rsidRPr="004C5879">
              <w:rPr>
                <w:rFonts w:ascii="Segoe UI" w:hAnsi="Segoe UI" w:cs="Segoe UI"/>
                <w:b/>
                <w:bCs w:val="0"/>
                <w:color w:val="000000"/>
                <w:sz w:val="21"/>
                <w:szCs w:val="21"/>
                <w:lang w:val="en-IE" w:eastAsia="en-IE"/>
              </w:rPr>
              <w:br/>
            </w:r>
            <w:r w:rsidRPr="004C5879">
              <w:rPr>
                <w:rFonts w:ascii="Segoe UI" w:hAnsi="Segoe UI" w:cs="Segoe UI"/>
                <w:b/>
                <w:bCs w:val="0"/>
                <w:color w:val="000000"/>
                <w:sz w:val="21"/>
                <w:szCs w:val="21"/>
                <w:shd w:val="clear" w:color="auto" w:fill="FFFFFF"/>
                <w:lang w:val="en-IE" w:eastAsia="en-IE"/>
              </w:rPr>
              <w:t>3. Explain why you have applied for this Traineeship and why you would like to work in this area.</w:t>
            </w:r>
          </w:p>
        </w:tc>
        <w:tc>
          <w:tcPr>
            <w:tcW w:w="5768" w:type="dxa"/>
          </w:tcPr>
          <w:p w14:paraId="02656CFB" w14:textId="77777777" w:rsidR="001A7507" w:rsidRPr="003B3B82" w:rsidRDefault="001A7507" w:rsidP="001A7507">
            <w:pPr>
              <w:pStyle w:val="FieldText"/>
            </w:pPr>
          </w:p>
        </w:tc>
        <w:tc>
          <w:tcPr>
            <w:tcW w:w="1170" w:type="dxa"/>
          </w:tcPr>
          <w:p w14:paraId="08127D87" w14:textId="77777777" w:rsidR="001A7507" w:rsidRPr="003B3B82" w:rsidRDefault="001A7507" w:rsidP="001A7507">
            <w:pPr>
              <w:pStyle w:val="Heading4"/>
            </w:pPr>
            <w:r w:rsidRPr="003B3B82">
              <w:t>Phone:</w:t>
            </w:r>
          </w:p>
        </w:tc>
        <w:tc>
          <w:tcPr>
            <w:tcW w:w="2070" w:type="dxa"/>
          </w:tcPr>
          <w:p w14:paraId="48665B31" w14:textId="77777777" w:rsidR="001A7507" w:rsidRPr="003B3B82" w:rsidRDefault="001A7507" w:rsidP="001A7507">
            <w:pPr>
              <w:pStyle w:val="FieldText"/>
            </w:pPr>
          </w:p>
        </w:tc>
      </w:tr>
    </w:tbl>
    <w:p w14:paraId="40F3D63A" w14:textId="77777777" w:rsidR="001A7507" w:rsidRPr="003B3B82" w:rsidRDefault="001A7507" w:rsidP="001A7507"/>
    <w:p w14:paraId="656E4E61" w14:textId="77777777" w:rsidR="002B630E" w:rsidRDefault="002B630E" w:rsidP="002B630E">
      <w:pPr>
        <w:pBdr>
          <w:top w:val="single" w:sz="4" w:space="1" w:color="auto"/>
          <w:left w:val="single" w:sz="4" w:space="4" w:color="auto"/>
          <w:bottom w:val="single" w:sz="4" w:space="1" w:color="auto"/>
          <w:right w:val="single" w:sz="4" w:space="4" w:color="auto"/>
        </w:pBdr>
      </w:pPr>
    </w:p>
    <w:p w14:paraId="6F188EF3" w14:textId="77777777" w:rsidR="00992E0E" w:rsidRDefault="00992E0E" w:rsidP="002B630E">
      <w:pPr>
        <w:pBdr>
          <w:top w:val="single" w:sz="4" w:space="1" w:color="auto"/>
          <w:left w:val="single" w:sz="4" w:space="4" w:color="auto"/>
          <w:bottom w:val="single" w:sz="4" w:space="1" w:color="auto"/>
          <w:right w:val="single" w:sz="4" w:space="4" w:color="auto"/>
        </w:pBdr>
      </w:pPr>
    </w:p>
    <w:p w14:paraId="1C30FDDC" w14:textId="77777777" w:rsidR="004B5B3C" w:rsidRDefault="004B5B3C" w:rsidP="002B630E">
      <w:pPr>
        <w:pBdr>
          <w:top w:val="single" w:sz="4" w:space="1" w:color="auto"/>
          <w:left w:val="single" w:sz="4" w:space="4" w:color="auto"/>
          <w:bottom w:val="single" w:sz="4" w:space="1" w:color="auto"/>
          <w:right w:val="single" w:sz="4" w:space="4" w:color="auto"/>
        </w:pBdr>
      </w:pPr>
    </w:p>
    <w:p w14:paraId="1E87A4E2" w14:textId="77777777" w:rsidR="004B5B3C" w:rsidRDefault="004B5B3C" w:rsidP="002B630E">
      <w:pPr>
        <w:pBdr>
          <w:top w:val="single" w:sz="4" w:space="1" w:color="auto"/>
          <w:left w:val="single" w:sz="4" w:space="4" w:color="auto"/>
          <w:bottom w:val="single" w:sz="4" w:space="1" w:color="auto"/>
          <w:right w:val="single" w:sz="4" w:space="4" w:color="auto"/>
        </w:pBdr>
      </w:pPr>
    </w:p>
    <w:p w14:paraId="54CD4246" w14:textId="77777777" w:rsidR="004B5B3C" w:rsidRDefault="004B5B3C" w:rsidP="002B630E">
      <w:pPr>
        <w:pBdr>
          <w:top w:val="single" w:sz="4" w:space="1" w:color="auto"/>
          <w:left w:val="single" w:sz="4" w:space="4" w:color="auto"/>
          <w:bottom w:val="single" w:sz="4" w:space="1" w:color="auto"/>
          <w:right w:val="single" w:sz="4" w:space="4" w:color="auto"/>
        </w:pBdr>
      </w:pPr>
    </w:p>
    <w:p w14:paraId="1BB29527" w14:textId="77777777" w:rsidR="004B5B3C" w:rsidRDefault="004B5B3C" w:rsidP="002B630E">
      <w:pPr>
        <w:pBdr>
          <w:top w:val="single" w:sz="4" w:space="1" w:color="auto"/>
          <w:left w:val="single" w:sz="4" w:space="4" w:color="auto"/>
          <w:bottom w:val="single" w:sz="4" w:space="1" w:color="auto"/>
          <w:right w:val="single" w:sz="4" w:space="4" w:color="auto"/>
        </w:pBdr>
      </w:pPr>
    </w:p>
    <w:p w14:paraId="3C536EDB" w14:textId="77777777" w:rsidR="004B5B3C" w:rsidRDefault="004B5B3C" w:rsidP="002B630E">
      <w:pPr>
        <w:pBdr>
          <w:top w:val="single" w:sz="4" w:space="1" w:color="auto"/>
          <w:left w:val="single" w:sz="4" w:space="4" w:color="auto"/>
          <w:bottom w:val="single" w:sz="4" w:space="1" w:color="auto"/>
          <w:right w:val="single" w:sz="4" w:space="4" w:color="auto"/>
        </w:pBdr>
      </w:pPr>
    </w:p>
    <w:p w14:paraId="67D0A418" w14:textId="77777777" w:rsidR="004B5B3C" w:rsidRDefault="004B5B3C" w:rsidP="002B630E">
      <w:pPr>
        <w:pBdr>
          <w:top w:val="single" w:sz="4" w:space="1" w:color="auto"/>
          <w:left w:val="single" w:sz="4" w:space="4" w:color="auto"/>
          <w:bottom w:val="single" w:sz="4" w:space="1" w:color="auto"/>
          <w:right w:val="single" w:sz="4" w:space="4" w:color="auto"/>
        </w:pBdr>
      </w:pPr>
    </w:p>
    <w:p w14:paraId="4ACC7806" w14:textId="77777777" w:rsidR="004B5B3C" w:rsidRDefault="004B5B3C" w:rsidP="002B630E">
      <w:pPr>
        <w:pBdr>
          <w:top w:val="single" w:sz="4" w:space="1" w:color="auto"/>
          <w:left w:val="single" w:sz="4" w:space="4" w:color="auto"/>
          <w:bottom w:val="single" w:sz="4" w:space="1" w:color="auto"/>
          <w:right w:val="single" w:sz="4" w:space="4" w:color="auto"/>
        </w:pBdr>
      </w:pPr>
    </w:p>
    <w:p w14:paraId="212559E5" w14:textId="77777777" w:rsidR="004B5B3C" w:rsidRDefault="004B5B3C" w:rsidP="002B630E">
      <w:pPr>
        <w:pBdr>
          <w:top w:val="single" w:sz="4" w:space="1" w:color="auto"/>
          <w:left w:val="single" w:sz="4" w:space="4" w:color="auto"/>
          <w:bottom w:val="single" w:sz="4" w:space="1" w:color="auto"/>
          <w:right w:val="single" w:sz="4" w:space="4" w:color="auto"/>
        </w:pBdr>
      </w:pPr>
    </w:p>
    <w:p w14:paraId="30F66642" w14:textId="77777777" w:rsidR="004B5B3C" w:rsidRDefault="004B5B3C" w:rsidP="002B630E">
      <w:pPr>
        <w:pBdr>
          <w:top w:val="single" w:sz="4" w:space="1" w:color="auto"/>
          <w:left w:val="single" w:sz="4" w:space="4" w:color="auto"/>
          <w:bottom w:val="single" w:sz="4" w:space="1" w:color="auto"/>
          <w:right w:val="single" w:sz="4" w:space="4" w:color="auto"/>
        </w:pBdr>
      </w:pPr>
    </w:p>
    <w:p w14:paraId="77BDB110" w14:textId="77777777" w:rsidR="00992E0E" w:rsidRDefault="00992E0E" w:rsidP="002B630E">
      <w:pPr>
        <w:pBdr>
          <w:top w:val="single" w:sz="4" w:space="1" w:color="auto"/>
          <w:left w:val="single" w:sz="4" w:space="4" w:color="auto"/>
          <w:bottom w:val="single" w:sz="4" w:space="1" w:color="auto"/>
          <w:right w:val="single" w:sz="4" w:space="4" w:color="auto"/>
        </w:pBdr>
      </w:pPr>
    </w:p>
    <w:p w14:paraId="433EB0C4" w14:textId="77777777" w:rsidR="00CF2757" w:rsidRDefault="00CF2757" w:rsidP="002B630E">
      <w:pPr>
        <w:pBdr>
          <w:top w:val="single" w:sz="4" w:space="1" w:color="auto"/>
          <w:left w:val="single" w:sz="4" w:space="4" w:color="auto"/>
          <w:bottom w:val="single" w:sz="4" w:space="1" w:color="auto"/>
          <w:right w:val="single" w:sz="4" w:space="4" w:color="auto"/>
        </w:pBdr>
      </w:pPr>
    </w:p>
    <w:p w14:paraId="57103614" w14:textId="77777777" w:rsidR="00CF2757" w:rsidRDefault="00CF2757" w:rsidP="002B630E">
      <w:pPr>
        <w:pBdr>
          <w:top w:val="single" w:sz="4" w:space="1" w:color="auto"/>
          <w:left w:val="single" w:sz="4" w:space="4" w:color="auto"/>
          <w:bottom w:val="single" w:sz="4" w:space="1" w:color="auto"/>
          <w:right w:val="single" w:sz="4" w:space="4" w:color="auto"/>
        </w:pBdr>
      </w:pPr>
    </w:p>
    <w:p w14:paraId="23F7862B" w14:textId="77777777" w:rsidR="002B630E" w:rsidRDefault="002B630E" w:rsidP="002B630E">
      <w:pPr>
        <w:pBdr>
          <w:top w:val="single" w:sz="4" w:space="1" w:color="auto"/>
          <w:left w:val="single" w:sz="4" w:space="4" w:color="auto"/>
          <w:bottom w:val="single" w:sz="4" w:space="1" w:color="auto"/>
          <w:right w:val="single" w:sz="4" w:space="4" w:color="auto"/>
        </w:pBdr>
      </w:pPr>
    </w:p>
    <w:p w14:paraId="69E2DE7C" w14:textId="77777777" w:rsidR="00F07283" w:rsidRDefault="00F07283" w:rsidP="002B630E">
      <w:pPr>
        <w:pBdr>
          <w:top w:val="single" w:sz="4" w:space="1" w:color="auto"/>
          <w:left w:val="single" w:sz="4" w:space="4" w:color="auto"/>
          <w:bottom w:val="single" w:sz="4" w:space="1" w:color="auto"/>
          <w:right w:val="single" w:sz="4" w:space="4" w:color="auto"/>
        </w:pBdr>
      </w:pPr>
    </w:p>
    <w:p w14:paraId="3F7E2419" w14:textId="77777777" w:rsidR="003E2C53" w:rsidRDefault="003E2C53" w:rsidP="002B630E">
      <w:pPr>
        <w:pBdr>
          <w:top w:val="single" w:sz="4" w:space="1" w:color="auto"/>
          <w:left w:val="single" w:sz="4" w:space="4" w:color="auto"/>
          <w:bottom w:val="single" w:sz="4" w:space="1" w:color="auto"/>
          <w:right w:val="single" w:sz="4" w:space="4" w:color="auto"/>
        </w:pBdr>
      </w:pPr>
    </w:p>
    <w:p w14:paraId="653B9FE2" w14:textId="77777777" w:rsidR="004B5B3C" w:rsidRDefault="004B5B3C" w:rsidP="002B630E">
      <w:pPr>
        <w:pBdr>
          <w:top w:val="single" w:sz="4" w:space="1" w:color="auto"/>
          <w:left w:val="single" w:sz="4" w:space="4" w:color="auto"/>
          <w:bottom w:val="single" w:sz="4" w:space="1" w:color="auto"/>
          <w:right w:val="single" w:sz="4" w:space="4" w:color="auto"/>
        </w:pBdr>
      </w:pPr>
    </w:p>
    <w:p w14:paraId="3B7181E9" w14:textId="77777777" w:rsidR="002B630E" w:rsidRDefault="002B630E" w:rsidP="002B630E">
      <w:pPr>
        <w:pBdr>
          <w:top w:val="single" w:sz="4" w:space="1" w:color="auto"/>
          <w:left w:val="single" w:sz="4" w:space="4" w:color="auto"/>
          <w:bottom w:val="single" w:sz="4" w:space="1" w:color="auto"/>
          <w:right w:val="single" w:sz="4" w:space="4" w:color="auto"/>
        </w:pBdr>
      </w:pPr>
    </w:p>
    <w:p w14:paraId="0C919533" w14:textId="77777777" w:rsidR="002B630E" w:rsidRDefault="002B630E" w:rsidP="002B630E">
      <w:pPr>
        <w:pBdr>
          <w:top w:val="single" w:sz="4" w:space="1" w:color="auto"/>
          <w:left w:val="single" w:sz="4" w:space="4" w:color="auto"/>
          <w:bottom w:val="single" w:sz="4" w:space="1" w:color="auto"/>
          <w:right w:val="single" w:sz="4" w:space="4" w:color="auto"/>
        </w:pBdr>
      </w:pPr>
    </w:p>
    <w:p w14:paraId="481578EE" w14:textId="77777777" w:rsidR="002B630E" w:rsidRDefault="002B630E" w:rsidP="002B630E">
      <w:pPr>
        <w:pBdr>
          <w:top w:val="single" w:sz="4" w:space="1" w:color="auto"/>
          <w:left w:val="single" w:sz="4" w:space="4" w:color="auto"/>
          <w:bottom w:val="single" w:sz="4" w:space="1" w:color="auto"/>
          <w:right w:val="single" w:sz="4" w:space="4" w:color="auto"/>
        </w:pBdr>
      </w:pPr>
    </w:p>
    <w:p w14:paraId="7ACD0D29" w14:textId="77777777" w:rsidR="002B630E" w:rsidRDefault="002B630E" w:rsidP="002B630E">
      <w:pPr>
        <w:pBdr>
          <w:top w:val="single" w:sz="4" w:space="1" w:color="auto"/>
          <w:left w:val="single" w:sz="4" w:space="4" w:color="auto"/>
          <w:bottom w:val="single" w:sz="4" w:space="1" w:color="auto"/>
          <w:right w:val="single" w:sz="4" w:space="4" w:color="auto"/>
        </w:pBdr>
      </w:pPr>
    </w:p>
    <w:p w14:paraId="277EE1C5" w14:textId="77777777" w:rsidR="002B630E" w:rsidRDefault="002B630E" w:rsidP="002B630E">
      <w:pPr>
        <w:pBdr>
          <w:top w:val="single" w:sz="4" w:space="1" w:color="auto"/>
          <w:left w:val="single" w:sz="4" w:space="4" w:color="auto"/>
          <w:bottom w:val="single" w:sz="4" w:space="1" w:color="auto"/>
          <w:right w:val="single" w:sz="4" w:space="4" w:color="auto"/>
        </w:pBdr>
      </w:pPr>
    </w:p>
    <w:p w14:paraId="49A8106B" w14:textId="77777777" w:rsidR="00871876" w:rsidRDefault="00A0231F" w:rsidP="00A0231F">
      <w:pPr>
        <w:pStyle w:val="Heading2"/>
        <w:shd w:val="clear" w:color="auto" w:fill="548DD4" w:themeFill="text2" w:themeFillTint="99"/>
        <w:tabs>
          <w:tab w:val="left" w:pos="1335"/>
          <w:tab w:val="center" w:pos="5040"/>
        </w:tabs>
        <w:jc w:val="left"/>
      </w:pPr>
      <w:r>
        <w:lastRenderedPageBreak/>
        <w:tab/>
      </w:r>
      <w:r>
        <w:tab/>
      </w:r>
      <w:r w:rsidR="00871876" w:rsidRPr="009C220D">
        <w:t>Disclaimer and Signature</w:t>
      </w:r>
    </w:p>
    <w:p w14:paraId="4F8AA825" w14:textId="77777777" w:rsidR="004B5B3C" w:rsidRDefault="004B5B3C" w:rsidP="004B5B3C">
      <w:pPr>
        <w:pStyle w:val="Italic"/>
        <w:spacing w:before="0" w:after="0"/>
        <w:rPr>
          <w:iCs/>
          <w:lang w:val="en-IE"/>
        </w:rPr>
      </w:pPr>
    </w:p>
    <w:p w14:paraId="15617407" w14:textId="77777777" w:rsidR="004B5B3C" w:rsidRPr="004B5B3C" w:rsidRDefault="004B5B3C" w:rsidP="004B5B3C">
      <w:pPr>
        <w:pStyle w:val="Italic"/>
        <w:spacing w:before="0" w:after="0"/>
        <w:rPr>
          <w:i w:val="0"/>
          <w:iCs/>
          <w:lang w:val="en-IE"/>
        </w:rPr>
      </w:pPr>
      <w:r w:rsidRPr="004B5B3C">
        <w:rPr>
          <w:i w:val="0"/>
          <w:iCs/>
          <w:lang w:val="en-IE"/>
        </w:rPr>
        <w:t>Have you ever been convicted of a criminal offence?</w:t>
      </w:r>
      <w:r w:rsidRPr="004B5B3C">
        <w:rPr>
          <w:i w:val="0"/>
          <w:iCs/>
          <w:lang w:val="en-IE"/>
        </w:rPr>
        <w:tab/>
        <w:t>Yes/No</w:t>
      </w:r>
    </w:p>
    <w:p w14:paraId="56ACE930" w14:textId="77777777" w:rsidR="004B5B3C" w:rsidRPr="004B5B3C" w:rsidRDefault="004B5B3C" w:rsidP="004B5B3C">
      <w:pPr>
        <w:pStyle w:val="Italic"/>
        <w:spacing w:before="0" w:after="0"/>
        <w:rPr>
          <w:i w:val="0"/>
          <w:iCs/>
          <w:lang w:val="en-IE"/>
        </w:rPr>
      </w:pPr>
    </w:p>
    <w:p w14:paraId="427ABC91" w14:textId="77777777" w:rsidR="004B5B3C" w:rsidRPr="004B5B3C" w:rsidRDefault="004B5B3C" w:rsidP="004B5B3C">
      <w:pPr>
        <w:pStyle w:val="Italic"/>
        <w:spacing w:before="0" w:after="0"/>
        <w:rPr>
          <w:b/>
          <w:i w:val="0"/>
          <w:iCs/>
          <w:lang w:val="en-IE"/>
        </w:rPr>
      </w:pPr>
      <w:r w:rsidRPr="004B5B3C">
        <w:rPr>
          <w:b/>
          <w:i w:val="0"/>
          <w:iCs/>
          <w:lang w:val="en-IE"/>
        </w:rPr>
        <w:t xml:space="preserve">This information is required for recruitment and selection to </w:t>
      </w:r>
      <w:r w:rsidR="005F4A0B">
        <w:rPr>
          <w:b/>
          <w:i w:val="0"/>
          <w:iCs/>
          <w:lang w:val="en-IE"/>
        </w:rPr>
        <w:t>this</w:t>
      </w:r>
      <w:r w:rsidRPr="004B5B3C">
        <w:rPr>
          <w:b/>
          <w:i w:val="0"/>
          <w:iCs/>
          <w:lang w:val="en-IE"/>
        </w:rPr>
        <w:t xml:space="preserve"> traineeship </w:t>
      </w:r>
      <w:proofErr w:type="gramStart"/>
      <w:r w:rsidRPr="004B5B3C">
        <w:rPr>
          <w:b/>
          <w:i w:val="0"/>
          <w:iCs/>
          <w:lang w:val="en-IE"/>
        </w:rPr>
        <w:t>in order to</w:t>
      </w:r>
      <w:proofErr w:type="gramEnd"/>
      <w:r w:rsidRPr="004B5B3C">
        <w:rPr>
          <w:b/>
          <w:i w:val="0"/>
          <w:iCs/>
          <w:lang w:val="en-IE"/>
        </w:rPr>
        <w:t xml:space="preserve"> comply with </w:t>
      </w:r>
      <w:proofErr w:type="spellStart"/>
      <w:r w:rsidRPr="004B5B3C">
        <w:rPr>
          <w:b/>
          <w:i w:val="0"/>
          <w:iCs/>
          <w:lang w:val="en-IE"/>
        </w:rPr>
        <w:t>Combilift’s</w:t>
      </w:r>
      <w:proofErr w:type="spellEnd"/>
      <w:r w:rsidRPr="004B5B3C">
        <w:rPr>
          <w:b/>
          <w:i w:val="0"/>
          <w:iCs/>
          <w:lang w:val="en-IE"/>
        </w:rPr>
        <w:t xml:space="preserve"> AEO registration requirements.  </w:t>
      </w:r>
    </w:p>
    <w:p w14:paraId="79A0D041" w14:textId="77777777" w:rsidR="004B5B3C" w:rsidRDefault="004B5B3C" w:rsidP="004B5B3C">
      <w:pPr>
        <w:pStyle w:val="Italic"/>
        <w:spacing w:before="0" w:after="0"/>
      </w:pPr>
    </w:p>
    <w:p w14:paraId="296235B1" w14:textId="77777777" w:rsidR="004B5B3C" w:rsidRDefault="004B5B3C" w:rsidP="004B5B3C">
      <w:pPr>
        <w:pStyle w:val="Italic"/>
        <w:spacing w:before="0" w:after="0"/>
        <w:rPr>
          <w:iCs/>
          <w:lang w:val="en-IE"/>
        </w:rPr>
      </w:pPr>
      <w:r w:rsidRPr="005114CE">
        <w:t xml:space="preserve">I certify that my answers are true and complete to the best of my knowledge. </w:t>
      </w:r>
      <w:r>
        <w:t>I am aware that providing</w:t>
      </w:r>
      <w:r>
        <w:rPr>
          <w:iCs/>
          <w:lang w:val="en-IE"/>
        </w:rPr>
        <w:t xml:space="preserve"> incorrect information or deliberately concealing relevant facts may result in disqualification from the selection process, or, where discovery is made after recruitment, in summary dismissal from the programme.</w:t>
      </w:r>
    </w:p>
    <w:p w14:paraId="37B28651" w14:textId="77777777" w:rsidR="004B5B3C" w:rsidRDefault="004B5B3C" w:rsidP="004B5B3C">
      <w:pPr>
        <w:pStyle w:val="Italic"/>
        <w:spacing w:before="0" w:after="0"/>
        <w:rPr>
          <w:rFonts w:ascii="Arial" w:hAnsi="Arial" w:cs="Arial"/>
          <w:b/>
          <w:smallCaps/>
          <w:u w:val="single"/>
        </w:rPr>
      </w:pPr>
    </w:p>
    <w:p w14:paraId="29709149" w14:textId="1FF52999" w:rsidR="004B5B3C" w:rsidRPr="002B630E" w:rsidRDefault="004B5B3C" w:rsidP="004B5B3C">
      <w:pPr>
        <w:rPr>
          <w:i/>
          <w:sz w:val="20"/>
          <w:szCs w:val="20"/>
        </w:rPr>
      </w:pPr>
      <w:r w:rsidRPr="002B630E">
        <w:rPr>
          <w:rFonts w:ascii="Arial" w:hAnsi="Arial" w:cs="Arial"/>
          <w:b/>
          <w:i/>
          <w:smallCaps/>
          <w:sz w:val="20"/>
          <w:szCs w:val="20"/>
          <w:u w:val="single"/>
        </w:rPr>
        <w:t>i</w:t>
      </w:r>
      <w:r w:rsidRPr="002B630E">
        <w:rPr>
          <w:i/>
          <w:sz w:val="20"/>
          <w:szCs w:val="20"/>
        </w:rPr>
        <w:t xml:space="preserve"> agree to abide by the </w:t>
      </w:r>
      <w:r>
        <w:rPr>
          <w:i/>
          <w:sz w:val="20"/>
          <w:szCs w:val="20"/>
        </w:rPr>
        <w:t>C</w:t>
      </w:r>
      <w:r w:rsidRPr="002B630E">
        <w:rPr>
          <w:i/>
          <w:sz w:val="20"/>
          <w:szCs w:val="20"/>
        </w:rPr>
        <w:t xml:space="preserve">ode of </w:t>
      </w:r>
      <w:r>
        <w:rPr>
          <w:i/>
          <w:sz w:val="20"/>
          <w:szCs w:val="20"/>
        </w:rPr>
        <w:t>P</w:t>
      </w:r>
      <w:r w:rsidRPr="002B630E">
        <w:rPr>
          <w:i/>
          <w:sz w:val="20"/>
          <w:szCs w:val="20"/>
        </w:rPr>
        <w:t xml:space="preserve">ractice and </w:t>
      </w:r>
      <w:r>
        <w:rPr>
          <w:i/>
          <w:sz w:val="20"/>
          <w:szCs w:val="20"/>
        </w:rPr>
        <w:t>C</w:t>
      </w:r>
      <w:r w:rsidRPr="002B630E">
        <w:rPr>
          <w:i/>
          <w:sz w:val="20"/>
          <w:szCs w:val="20"/>
        </w:rPr>
        <w:t>ontract of this traineeship</w:t>
      </w:r>
      <w:r>
        <w:rPr>
          <w:i/>
          <w:sz w:val="20"/>
          <w:szCs w:val="20"/>
        </w:rPr>
        <w:t>, if selected.</w:t>
      </w:r>
      <w:r w:rsidR="007B6D00">
        <w:rPr>
          <w:i/>
          <w:sz w:val="20"/>
          <w:szCs w:val="20"/>
        </w:rPr>
        <w:t xml:space="preserve"> By signing I am confirming I have read and understood the Privacy Notice.</w:t>
      </w:r>
    </w:p>
    <w:tbl>
      <w:tblPr>
        <w:tblStyle w:val="PlainTable3"/>
        <w:tblW w:w="5000" w:type="pct"/>
        <w:tblLayout w:type="fixed"/>
        <w:tblLook w:val="0620" w:firstRow="1" w:lastRow="0" w:firstColumn="0" w:lastColumn="0" w:noHBand="1" w:noVBand="1"/>
      </w:tblPr>
      <w:tblGrid>
        <w:gridCol w:w="1073"/>
        <w:gridCol w:w="6149"/>
        <w:gridCol w:w="674"/>
        <w:gridCol w:w="2190"/>
      </w:tblGrid>
      <w:tr w:rsidR="004B5B3C" w:rsidRPr="005114CE" w14:paraId="6965AEE3" w14:textId="77777777" w:rsidTr="00113EC4">
        <w:trPr>
          <w:cnfStyle w:val="100000000000" w:firstRow="1" w:lastRow="0" w:firstColumn="0" w:lastColumn="0" w:oddVBand="0" w:evenVBand="0" w:oddHBand="0" w:evenHBand="0" w:firstRowFirstColumn="0" w:firstRowLastColumn="0" w:lastRowFirstColumn="0" w:lastRowLastColumn="0"/>
          <w:trHeight w:val="432"/>
        </w:trPr>
        <w:tc>
          <w:tcPr>
            <w:tcW w:w="1073" w:type="dxa"/>
          </w:tcPr>
          <w:p w14:paraId="5E8258B6" w14:textId="77777777" w:rsidR="004B5B3C" w:rsidRPr="005114CE" w:rsidRDefault="004B5B3C" w:rsidP="004B5B3C">
            <w:r w:rsidRPr="005114CE">
              <w:t>Signature:</w:t>
            </w:r>
          </w:p>
        </w:tc>
        <w:tc>
          <w:tcPr>
            <w:tcW w:w="6149" w:type="dxa"/>
            <w:tcBorders>
              <w:bottom w:val="single" w:sz="4" w:space="0" w:color="auto"/>
            </w:tcBorders>
          </w:tcPr>
          <w:p w14:paraId="49922AFD" w14:textId="77777777" w:rsidR="004B5B3C" w:rsidRPr="005114CE" w:rsidRDefault="004B5B3C" w:rsidP="004B5B3C">
            <w:pPr>
              <w:pStyle w:val="FieldText"/>
            </w:pPr>
          </w:p>
        </w:tc>
        <w:tc>
          <w:tcPr>
            <w:tcW w:w="674" w:type="dxa"/>
          </w:tcPr>
          <w:p w14:paraId="078802D5" w14:textId="77777777" w:rsidR="004B5B3C" w:rsidRPr="005114CE" w:rsidRDefault="004B5B3C" w:rsidP="004B5B3C">
            <w:pPr>
              <w:pStyle w:val="Heading4"/>
            </w:pPr>
            <w:r w:rsidRPr="005114CE">
              <w:t>Date:</w:t>
            </w:r>
          </w:p>
        </w:tc>
        <w:tc>
          <w:tcPr>
            <w:tcW w:w="2190" w:type="dxa"/>
            <w:tcBorders>
              <w:bottom w:val="single" w:sz="4" w:space="0" w:color="auto"/>
            </w:tcBorders>
          </w:tcPr>
          <w:p w14:paraId="07E14D78" w14:textId="77777777" w:rsidR="004B5B3C" w:rsidRPr="005114CE" w:rsidRDefault="004B5B3C" w:rsidP="004B5B3C">
            <w:pPr>
              <w:pStyle w:val="FieldText"/>
            </w:pPr>
          </w:p>
        </w:tc>
      </w:tr>
    </w:tbl>
    <w:p w14:paraId="7CF32070" w14:textId="77777777" w:rsidR="004B5B3C" w:rsidRDefault="004B5B3C" w:rsidP="004B5B3C">
      <w:pPr>
        <w:rPr>
          <w:b/>
          <w:bCs/>
          <w:sz w:val="20"/>
        </w:rPr>
      </w:pPr>
    </w:p>
    <w:p w14:paraId="1630710F" w14:textId="77777777" w:rsidR="004B5B3C" w:rsidRPr="009F4175" w:rsidRDefault="004B5B3C" w:rsidP="004B5B3C">
      <w:pPr>
        <w:rPr>
          <w:b/>
          <w:bCs/>
          <w:sz w:val="20"/>
        </w:rPr>
      </w:pPr>
      <w:r w:rsidRPr="009F4175">
        <w:rPr>
          <w:b/>
          <w:bCs/>
          <w:sz w:val="20"/>
        </w:rPr>
        <w:t>Personal Data on this Form</w:t>
      </w:r>
    </w:p>
    <w:p w14:paraId="72F3D4ED" w14:textId="5D9BFDA0" w:rsidR="004C5879" w:rsidRPr="004B5B3C" w:rsidRDefault="004B5B3C" w:rsidP="004B5B3C">
      <w:pPr>
        <w:pStyle w:val="Italic"/>
        <w:spacing w:before="0" w:after="0"/>
        <w:rPr>
          <w:i w:val="0"/>
          <w:iCs/>
          <w:lang w:val="en-IE"/>
        </w:rPr>
      </w:pPr>
      <w:r w:rsidRPr="004B5B3C">
        <w:rPr>
          <w:i w:val="0"/>
          <w:iCs/>
          <w:lang w:val="en-IE"/>
        </w:rPr>
        <w:t xml:space="preserve">The information provided on this form will be retained and used by Cavan and Monaghan ETB Training Services.  The information provided will be shared with traineeship providers. For further information on what data we collect, why we collect it, how we use it and the legal basis for same, please go to our Data Privacy Notice available in your pack and at </w:t>
      </w:r>
      <w:hyperlink r:id="rId12" w:history="1">
        <w:r w:rsidR="004C5879" w:rsidRPr="00DE720C">
          <w:rPr>
            <w:rStyle w:val="Hyperlink"/>
            <w:rFonts w:ascii="Segoe UI" w:hAnsi="Segoe UI" w:cs="Segoe UI"/>
            <w:sz w:val="21"/>
            <w:szCs w:val="21"/>
            <w:shd w:val="clear" w:color="auto" w:fill="FFFFFF"/>
          </w:rPr>
          <w:t>https://www.cmetb.ie/data-protection/</w:t>
        </w:r>
      </w:hyperlink>
    </w:p>
    <w:p w14:paraId="2EA6DB86" w14:textId="77777777" w:rsidR="004C5879" w:rsidRDefault="004C5879" w:rsidP="00992E0E">
      <w:pPr>
        <w:rPr>
          <w:rFonts w:ascii="Comic Sans MS" w:hAnsi="Comic Sans MS"/>
          <w:b/>
          <w:bCs/>
          <w:sz w:val="20"/>
          <w:szCs w:val="20"/>
          <w:lang w:eastAsia="en-IE"/>
        </w:rPr>
      </w:pPr>
    </w:p>
    <w:p w14:paraId="227B8E28" w14:textId="1AD9BFFC" w:rsidR="004B5B3C" w:rsidRDefault="003E2C53" w:rsidP="00992E0E">
      <w:pPr>
        <w:rPr>
          <w:rFonts w:ascii="Comic Sans MS" w:hAnsi="Comic Sans MS"/>
          <w:b/>
          <w:bCs/>
          <w:sz w:val="20"/>
          <w:szCs w:val="20"/>
          <w:lang w:eastAsia="en-IE"/>
        </w:rPr>
      </w:pPr>
      <w:r w:rsidRPr="00A0231F">
        <w:rPr>
          <w:rFonts w:ascii="Comic Sans MS" w:hAnsi="Comic Sans MS"/>
          <w:b/>
          <w:bCs/>
          <w:sz w:val="20"/>
          <w:szCs w:val="20"/>
          <w:lang w:eastAsia="en-IE"/>
        </w:rPr>
        <w:t>For more information</w:t>
      </w:r>
      <w:r w:rsidR="004B5B3C">
        <w:rPr>
          <w:rFonts w:ascii="Comic Sans MS" w:hAnsi="Comic Sans MS"/>
          <w:b/>
          <w:bCs/>
          <w:sz w:val="20"/>
          <w:szCs w:val="20"/>
          <w:lang w:eastAsia="en-IE"/>
        </w:rPr>
        <w:t>:</w:t>
      </w:r>
    </w:p>
    <w:p w14:paraId="7909600E" w14:textId="77777777" w:rsidR="004B5B3C" w:rsidRDefault="004B5B3C" w:rsidP="00992E0E">
      <w:pPr>
        <w:rPr>
          <w:rFonts w:ascii="Comic Sans MS" w:hAnsi="Comic Sans MS"/>
          <w:b/>
          <w:bCs/>
          <w:sz w:val="20"/>
          <w:szCs w:val="20"/>
          <w:lang w:eastAsia="en-IE"/>
        </w:rPr>
      </w:pPr>
      <w:r>
        <w:rPr>
          <w:rFonts w:ascii="Comic Sans MS" w:hAnsi="Comic Sans MS"/>
          <w:b/>
          <w:bCs/>
          <w:sz w:val="20"/>
          <w:szCs w:val="20"/>
          <w:lang w:eastAsia="en-IE"/>
        </w:rPr>
        <w:t>T</w:t>
      </w:r>
      <w:r w:rsidR="003E2C53" w:rsidRPr="00A0231F">
        <w:rPr>
          <w:rFonts w:ascii="Comic Sans MS" w:hAnsi="Comic Sans MS"/>
          <w:b/>
          <w:bCs/>
          <w:sz w:val="20"/>
          <w:szCs w:val="20"/>
          <w:lang w:eastAsia="en-IE"/>
        </w:rPr>
        <w:t xml:space="preserve">el: </w:t>
      </w:r>
      <w:r>
        <w:rPr>
          <w:rFonts w:ascii="Comic Sans MS" w:hAnsi="Comic Sans MS"/>
          <w:b/>
          <w:bCs/>
          <w:sz w:val="20"/>
          <w:szCs w:val="20"/>
          <w:lang w:eastAsia="en-IE"/>
        </w:rPr>
        <w:tab/>
      </w:r>
      <w:r w:rsidR="003E2C53" w:rsidRPr="00A0231F">
        <w:rPr>
          <w:rFonts w:ascii="Comic Sans MS" w:hAnsi="Comic Sans MS"/>
          <w:b/>
          <w:bCs/>
          <w:sz w:val="20"/>
          <w:szCs w:val="20"/>
          <w:lang w:eastAsia="en-IE"/>
        </w:rPr>
        <w:t xml:space="preserve">049 4353923 </w:t>
      </w:r>
    </w:p>
    <w:p w14:paraId="77B6FCE2" w14:textId="77777777" w:rsidR="004B5B3C" w:rsidRDefault="003E2C53" w:rsidP="00992E0E">
      <w:pPr>
        <w:rPr>
          <w:rFonts w:ascii="Comic Sans MS" w:hAnsi="Comic Sans MS"/>
          <w:b/>
          <w:bCs/>
          <w:sz w:val="20"/>
          <w:szCs w:val="20"/>
          <w:lang w:eastAsia="en-IE"/>
        </w:rPr>
      </w:pPr>
      <w:r w:rsidRPr="00A0231F">
        <w:rPr>
          <w:rFonts w:ascii="Comic Sans MS" w:hAnsi="Comic Sans MS"/>
          <w:b/>
          <w:bCs/>
          <w:sz w:val="20"/>
          <w:szCs w:val="20"/>
          <w:lang w:eastAsia="en-IE"/>
        </w:rPr>
        <w:t>E</w:t>
      </w:r>
      <w:r>
        <w:rPr>
          <w:rFonts w:ascii="Comic Sans MS" w:hAnsi="Comic Sans MS"/>
          <w:b/>
          <w:bCs/>
          <w:sz w:val="20"/>
          <w:szCs w:val="20"/>
          <w:lang w:eastAsia="en-IE"/>
        </w:rPr>
        <w:t>mail</w:t>
      </w:r>
      <w:r w:rsidRPr="00A0231F">
        <w:rPr>
          <w:rFonts w:ascii="Comic Sans MS" w:hAnsi="Comic Sans MS"/>
          <w:b/>
          <w:bCs/>
          <w:sz w:val="20"/>
          <w:szCs w:val="20"/>
          <w:lang w:eastAsia="en-IE"/>
        </w:rPr>
        <w:t xml:space="preserve">: </w:t>
      </w:r>
      <w:r w:rsidR="004B5B3C">
        <w:rPr>
          <w:rFonts w:ascii="Comic Sans MS" w:hAnsi="Comic Sans MS"/>
          <w:b/>
          <w:bCs/>
          <w:sz w:val="20"/>
          <w:szCs w:val="20"/>
          <w:lang w:eastAsia="en-IE"/>
        </w:rPr>
        <w:tab/>
      </w:r>
      <w:hyperlink r:id="rId13" w:history="1">
        <w:r w:rsidRPr="00041637">
          <w:rPr>
            <w:rStyle w:val="Hyperlink"/>
          </w:rPr>
          <w:t>training@cmetb.ie</w:t>
        </w:r>
      </w:hyperlink>
      <w:r>
        <w:rPr>
          <w:rFonts w:ascii="Comic Sans MS" w:hAnsi="Comic Sans MS"/>
          <w:b/>
          <w:bCs/>
          <w:sz w:val="20"/>
          <w:szCs w:val="20"/>
          <w:lang w:eastAsia="en-IE"/>
        </w:rPr>
        <w:t xml:space="preserve"> </w:t>
      </w:r>
    </w:p>
    <w:p w14:paraId="1C183D8B" w14:textId="56AC71C6" w:rsidR="004B5B3C" w:rsidRDefault="004B5B3C" w:rsidP="00992E0E">
      <w:pPr>
        <w:rPr>
          <w:rFonts w:ascii="Comic Sans MS" w:hAnsi="Comic Sans MS"/>
          <w:b/>
          <w:bCs/>
          <w:sz w:val="20"/>
          <w:szCs w:val="20"/>
          <w:lang w:eastAsia="en-IE"/>
        </w:rPr>
      </w:pPr>
    </w:p>
    <w:p w14:paraId="659AA229" w14:textId="1573D550" w:rsidR="004B5B3C" w:rsidRDefault="00F07283" w:rsidP="00992E0E">
      <w:pPr>
        <w:rPr>
          <w:rFonts w:ascii="Comic Sans MS" w:hAnsi="Comic Sans MS"/>
          <w:b/>
          <w:bCs/>
          <w:sz w:val="20"/>
          <w:szCs w:val="20"/>
          <w:lang w:eastAsia="en-IE"/>
        </w:rPr>
      </w:pPr>
      <w:r>
        <w:rPr>
          <w:rFonts w:ascii="Comic Sans MS" w:hAnsi="Comic Sans MS"/>
          <w:b/>
          <w:bCs/>
          <w:sz w:val="20"/>
          <w:szCs w:val="20"/>
          <w:lang w:eastAsia="en-IE"/>
        </w:rPr>
        <w:t>R</w:t>
      </w:r>
      <w:r w:rsidR="00A0231F" w:rsidRPr="00A0231F">
        <w:rPr>
          <w:rFonts w:ascii="Comic Sans MS" w:hAnsi="Comic Sans MS"/>
          <w:b/>
          <w:bCs/>
          <w:sz w:val="20"/>
          <w:szCs w:val="20"/>
          <w:lang w:eastAsia="en-IE"/>
        </w:rPr>
        <w:t xml:space="preserve">eturn your application via </w:t>
      </w:r>
      <w:r>
        <w:rPr>
          <w:rFonts w:ascii="Comic Sans MS" w:hAnsi="Comic Sans MS"/>
          <w:b/>
          <w:bCs/>
          <w:sz w:val="20"/>
          <w:szCs w:val="20"/>
          <w:lang w:eastAsia="en-IE"/>
        </w:rPr>
        <w:t xml:space="preserve">email to </w:t>
      </w:r>
      <w:hyperlink r:id="rId14" w:history="1">
        <w:r w:rsidRPr="00041637">
          <w:rPr>
            <w:rStyle w:val="Hyperlink"/>
          </w:rPr>
          <w:t>training@cmetb.ie</w:t>
        </w:r>
      </w:hyperlink>
      <w:r>
        <w:t xml:space="preserve"> </w:t>
      </w:r>
      <w:r w:rsidR="007B6D00">
        <w:t xml:space="preserve"> </w:t>
      </w:r>
      <w:r w:rsidRPr="00F07283">
        <w:rPr>
          <w:rFonts w:ascii="Comic Sans MS" w:hAnsi="Comic Sans MS"/>
          <w:b/>
          <w:bCs/>
          <w:sz w:val="20"/>
          <w:szCs w:val="20"/>
          <w:lang w:eastAsia="en-IE"/>
        </w:rPr>
        <w:t xml:space="preserve">or alternatively </w:t>
      </w:r>
      <w:r w:rsidR="00A0231F" w:rsidRPr="00A0231F">
        <w:rPr>
          <w:rFonts w:ascii="Comic Sans MS" w:hAnsi="Comic Sans MS"/>
          <w:b/>
          <w:bCs/>
          <w:sz w:val="20"/>
          <w:szCs w:val="20"/>
          <w:lang w:eastAsia="en-IE"/>
        </w:rPr>
        <w:t>post to</w:t>
      </w:r>
      <w:r w:rsidR="004B5B3C">
        <w:rPr>
          <w:rFonts w:ascii="Comic Sans MS" w:hAnsi="Comic Sans MS"/>
          <w:b/>
          <w:bCs/>
          <w:sz w:val="20"/>
          <w:szCs w:val="20"/>
          <w:lang w:eastAsia="en-IE"/>
        </w:rPr>
        <w:t>:</w:t>
      </w:r>
    </w:p>
    <w:p w14:paraId="784BE5D8" w14:textId="77777777" w:rsidR="004B5B3C" w:rsidRDefault="004B5B3C" w:rsidP="00992E0E">
      <w:pPr>
        <w:rPr>
          <w:rFonts w:ascii="Comic Sans MS" w:hAnsi="Comic Sans MS"/>
          <w:b/>
          <w:bCs/>
          <w:sz w:val="20"/>
          <w:szCs w:val="20"/>
          <w:lang w:eastAsia="en-IE"/>
        </w:rPr>
      </w:pPr>
    </w:p>
    <w:p w14:paraId="12BD7F57" w14:textId="77777777" w:rsidR="004B5B3C" w:rsidRDefault="00A0231F" w:rsidP="00992E0E">
      <w:pPr>
        <w:rPr>
          <w:rFonts w:ascii="Comic Sans MS" w:hAnsi="Comic Sans MS"/>
          <w:b/>
          <w:bCs/>
          <w:sz w:val="20"/>
          <w:szCs w:val="20"/>
          <w:lang w:eastAsia="en-IE"/>
        </w:rPr>
      </w:pPr>
      <w:r>
        <w:rPr>
          <w:rFonts w:ascii="Comic Sans MS" w:hAnsi="Comic Sans MS"/>
          <w:b/>
          <w:bCs/>
          <w:sz w:val="20"/>
          <w:szCs w:val="20"/>
          <w:lang w:eastAsia="en-IE"/>
        </w:rPr>
        <w:t>CM</w:t>
      </w:r>
      <w:r w:rsidR="00E40004">
        <w:rPr>
          <w:rFonts w:ascii="Comic Sans MS" w:hAnsi="Comic Sans MS"/>
          <w:b/>
          <w:bCs/>
          <w:sz w:val="20"/>
          <w:szCs w:val="20"/>
          <w:lang w:eastAsia="en-IE"/>
        </w:rPr>
        <w:t>E</w:t>
      </w:r>
      <w:r>
        <w:rPr>
          <w:rFonts w:ascii="Comic Sans MS" w:hAnsi="Comic Sans MS"/>
          <w:b/>
          <w:bCs/>
          <w:sz w:val="20"/>
          <w:szCs w:val="20"/>
          <w:lang w:eastAsia="en-IE"/>
        </w:rPr>
        <w:t xml:space="preserve">TB, </w:t>
      </w:r>
    </w:p>
    <w:p w14:paraId="0ACAE76E" w14:textId="77777777"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Recruitment Office, </w:t>
      </w:r>
    </w:p>
    <w:p w14:paraId="251D0AA1" w14:textId="77777777"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FET Campus,</w:t>
      </w:r>
      <w:r w:rsidR="007A1A5F">
        <w:rPr>
          <w:rFonts w:ascii="Comic Sans MS" w:hAnsi="Comic Sans MS"/>
          <w:b/>
          <w:bCs/>
          <w:sz w:val="20"/>
          <w:szCs w:val="20"/>
          <w:lang w:eastAsia="en-IE"/>
        </w:rPr>
        <w:t xml:space="preserve"> </w:t>
      </w:r>
    </w:p>
    <w:p w14:paraId="662D87A5" w14:textId="77777777" w:rsidR="004B5B3C" w:rsidRDefault="00F07283" w:rsidP="00992E0E">
      <w:pPr>
        <w:rPr>
          <w:rFonts w:ascii="Comic Sans MS" w:hAnsi="Comic Sans MS"/>
          <w:b/>
          <w:bCs/>
          <w:sz w:val="20"/>
          <w:szCs w:val="20"/>
          <w:lang w:eastAsia="en-IE"/>
        </w:rPr>
      </w:pPr>
      <w:r>
        <w:rPr>
          <w:rFonts w:ascii="Comic Sans MS" w:hAnsi="Comic Sans MS"/>
          <w:b/>
          <w:bCs/>
          <w:sz w:val="20"/>
          <w:szCs w:val="20"/>
          <w:lang w:eastAsia="en-IE"/>
        </w:rPr>
        <w:t>CMETB</w:t>
      </w:r>
      <w:r w:rsidR="00A0231F">
        <w:rPr>
          <w:rFonts w:ascii="Comic Sans MS" w:hAnsi="Comic Sans MS"/>
          <w:b/>
          <w:bCs/>
          <w:sz w:val="20"/>
          <w:szCs w:val="20"/>
          <w:lang w:eastAsia="en-IE"/>
        </w:rPr>
        <w:t xml:space="preserve">, </w:t>
      </w:r>
    </w:p>
    <w:p w14:paraId="7BB9B7E1" w14:textId="77777777"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Dublin Road, </w:t>
      </w:r>
    </w:p>
    <w:p w14:paraId="1ED02502" w14:textId="77777777"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Cavan, </w:t>
      </w:r>
    </w:p>
    <w:p w14:paraId="3228715A" w14:textId="77777777" w:rsidR="00C73D60" w:rsidRDefault="00C73D60" w:rsidP="00992E0E">
      <w:pPr>
        <w:rPr>
          <w:rFonts w:ascii="Comic Sans MS" w:hAnsi="Comic Sans MS"/>
          <w:b/>
          <w:bCs/>
          <w:sz w:val="20"/>
          <w:szCs w:val="20"/>
          <w:lang w:eastAsia="en-IE"/>
        </w:rPr>
      </w:pPr>
      <w:r>
        <w:rPr>
          <w:rFonts w:ascii="Comic Sans MS" w:hAnsi="Comic Sans MS"/>
          <w:b/>
          <w:bCs/>
          <w:sz w:val="20"/>
          <w:szCs w:val="20"/>
          <w:lang w:eastAsia="en-IE"/>
        </w:rPr>
        <w:t>Co. Cavan,</w:t>
      </w:r>
    </w:p>
    <w:p w14:paraId="5491694E" w14:textId="77777777" w:rsidR="00A0231F" w:rsidRDefault="00C73D60" w:rsidP="00992E0E">
      <w:pPr>
        <w:rPr>
          <w:rFonts w:ascii="Comic Sans MS" w:hAnsi="Comic Sans MS"/>
          <w:b/>
          <w:bCs/>
          <w:sz w:val="20"/>
          <w:szCs w:val="20"/>
          <w:lang w:eastAsia="en-IE"/>
        </w:rPr>
      </w:pPr>
      <w:r>
        <w:rPr>
          <w:rFonts w:ascii="Comic Sans MS" w:hAnsi="Comic Sans MS"/>
          <w:b/>
          <w:bCs/>
          <w:sz w:val="20"/>
          <w:szCs w:val="20"/>
          <w:lang w:eastAsia="en-IE"/>
        </w:rPr>
        <w:t>H12 FW53</w:t>
      </w:r>
      <w:r w:rsidR="00A0231F" w:rsidRPr="00A0231F">
        <w:rPr>
          <w:rFonts w:ascii="Comic Sans MS" w:hAnsi="Comic Sans MS"/>
          <w:b/>
          <w:bCs/>
          <w:sz w:val="20"/>
          <w:szCs w:val="20"/>
          <w:lang w:eastAsia="en-IE"/>
        </w:rPr>
        <w:t xml:space="preserve"> </w:t>
      </w:r>
    </w:p>
    <w:p w14:paraId="6981A67B" w14:textId="77777777" w:rsidR="003E2C53" w:rsidRDefault="003E2C53" w:rsidP="00A0231F">
      <w:pPr>
        <w:rPr>
          <w:rFonts w:ascii="Comic Sans MS" w:hAnsi="Comic Sans MS"/>
          <w:b/>
          <w:bCs/>
          <w:sz w:val="20"/>
          <w:szCs w:val="20"/>
          <w:lang w:eastAsia="en-IE"/>
        </w:rPr>
      </w:pPr>
    </w:p>
    <w:p w14:paraId="2DDCB206" w14:textId="77777777" w:rsidR="006B666F" w:rsidRDefault="006B666F" w:rsidP="006B666F">
      <w:pPr>
        <w:rPr>
          <w:rFonts w:ascii="Comic Sans MS" w:hAnsi="Comic Sans MS"/>
          <w:b/>
          <w:bCs/>
          <w:sz w:val="20"/>
          <w:szCs w:val="20"/>
          <w:lang w:eastAsia="en-IE"/>
        </w:rPr>
      </w:pPr>
      <w:r>
        <w:rPr>
          <w:rFonts w:ascii="Comic Sans MS" w:hAnsi="Comic Sans MS"/>
          <w:b/>
          <w:bCs/>
          <w:sz w:val="20"/>
          <w:szCs w:val="20"/>
          <w:lang w:eastAsia="en-IE"/>
        </w:rPr>
        <w:t>Where did you hear about this course?</w:t>
      </w:r>
    </w:p>
    <w:p w14:paraId="06A654E5" w14:textId="77777777" w:rsidR="006B666F" w:rsidRDefault="006B666F" w:rsidP="006B666F">
      <w:pPr>
        <w:rPr>
          <w:rFonts w:ascii="Comic Sans MS" w:hAnsi="Comic Sans MS"/>
          <w:b/>
          <w:bCs/>
          <w:sz w:val="20"/>
          <w:szCs w:val="20"/>
          <w:lang w:eastAsia="en-IE"/>
        </w:rPr>
      </w:pPr>
    </w:p>
    <w:p w14:paraId="361377F6" w14:textId="10376A04" w:rsidR="006B666F" w:rsidRDefault="00000000" w:rsidP="006B666F">
      <w:pPr>
        <w:jc w:val="both"/>
        <w:rPr>
          <w:rFonts w:ascii="Comic Sans MS" w:hAnsi="Comic Sans MS"/>
          <w:b/>
          <w:bCs/>
          <w:sz w:val="20"/>
          <w:szCs w:val="20"/>
          <w:lang w:eastAsia="en-IE"/>
        </w:rPr>
      </w:pPr>
      <w:sdt>
        <w:sdtPr>
          <w:rPr>
            <w:rFonts w:ascii="Comic Sans MS" w:hAnsi="Comic Sans MS"/>
            <w:b/>
            <w:bCs/>
            <w:sz w:val="20"/>
            <w:szCs w:val="20"/>
            <w:lang w:eastAsia="en-IE"/>
          </w:rPr>
          <w:id w:val="1557207399"/>
          <w14:checkbox>
            <w14:checked w14:val="0"/>
            <w14:checkedState w14:val="00FC" w14:font="Wingdings"/>
            <w14:uncheckedState w14:val="2610" w14:font="MS Gothic"/>
          </w14:checkbox>
        </w:sdt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School Guidance Counsellor</w:t>
      </w:r>
      <w:r w:rsidR="006B666F">
        <w:rPr>
          <w:rFonts w:ascii="Comic Sans MS" w:hAnsi="Comic Sans MS"/>
          <w:b/>
          <w:bCs/>
          <w:sz w:val="20"/>
          <w:szCs w:val="20"/>
          <w:lang w:eastAsia="en-IE"/>
        </w:rPr>
        <w:tab/>
      </w:r>
      <w:sdt>
        <w:sdtPr>
          <w:rPr>
            <w:rFonts w:ascii="Comic Sans MS" w:hAnsi="Comic Sans MS"/>
            <w:b/>
            <w:bCs/>
            <w:sz w:val="20"/>
            <w:szCs w:val="20"/>
            <w:lang w:eastAsia="en-IE"/>
          </w:rPr>
          <w:id w:val="553203529"/>
          <w14:checkbox>
            <w14:checked w14:val="0"/>
            <w14:checkedState w14:val="00FC" w14:font="Wingdings"/>
            <w14:uncheckedState w14:val="2610" w14:font="MS Gothic"/>
          </w14:checkbox>
        </w:sdt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Adult Guidance Counsellor</w:t>
      </w:r>
      <w:r w:rsidR="006B666F">
        <w:rPr>
          <w:rFonts w:ascii="Comic Sans MS" w:hAnsi="Comic Sans MS"/>
          <w:b/>
          <w:bCs/>
          <w:sz w:val="20"/>
          <w:szCs w:val="20"/>
          <w:lang w:eastAsia="en-IE"/>
        </w:rPr>
        <w:tab/>
      </w:r>
      <w:sdt>
        <w:sdtPr>
          <w:rPr>
            <w:rFonts w:ascii="Comic Sans MS" w:hAnsi="Comic Sans MS"/>
            <w:b/>
            <w:bCs/>
            <w:sz w:val="20"/>
            <w:szCs w:val="20"/>
            <w:lang w:eastAsia="en-IE"/>
          </w:rPr>
          <w:id w:val="-791365842"/>
          <w14:checkbox>
            <w14:checked w14:val="0"/>
            <w14:checkedState w14:val="00FC" w14:font="Wingdings"/>
            <w14:uncheckedState w14:val="2610" w14:font="MS Gothic"/>
          </w14:checkbox>
        </w:sdt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Newspaper</w:t>
      </w:r>
      <w:r w:rsidR="006B666F">
        <w:rPr>
          <w:rFonts w:ascii="Comic Sans MS" w:hAnsi="Comic Sans MS"/>
          <w:b/>
          <w:bCs/>
          <w:sz w:val="20"/>
          <w:szCs w:val="20"/>
          <w:lang w:eastAsia="en-IE"/>
        </w:rPr>
        <w:tab/>
      </w:r>
      <w:r w:rsidR="006B666F">
        <w:rPr>
          <w:rFonts w:ascii="Comic Sans MS" w:hAnsi="Comic Sans MS"/>
          <w:b/>
          <w:bCs/>
          <w:sz w:val="20"/>
          <w:szCs w:val="20"/>
          <w:lang w:eastAsia="en-IE"/>
        </w:rPr>
        <w:tab/>
      </w:r>
      <w:sdt>
        <w:sdtPr>
          <w:rPr>
            <w:rFonts w:ascii="Comic Sans MS" w:hAnsi="Comic Sans MS"/>
            <w:b/>
            <w:bCs/>
            <w:sz w:val="20"/>
            <w:szCs w:val="20"/>
            <w:lang w:eastAsia="en-IE"/>
          </w:rPr>
          <w:id w:val="-762148846"/>
          <w14:checkbox>
            <w14:checked w14:val="0"/>
            <w14:checkedState w14:val="00FC" w14:font="Wingdings"/>
            <w14:uncheckedState w14:val="2610" w14:font="MS Gothic"/>
          </w14:checkbox>
        </w:sdt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Radio</w:t>
      </w:r>
    </w:p>
    <w:p w14:paraId="23EDD6A2" w14:textId="79326C62" w:rsidR="006B666F" w:rsidRDefault="00000000" w:rsidP="006B666F">
      <w:pPr>
        <w:jc w:val="both"/>
        <w:rPr>
          <w:rFonts w:ascii="Comic Sans MS" w:hAnsi="Comic Sans MS"/>
          <w:b/>
          <w:bCs/>
          <w:sz w:val="20"/>
          <w:szCs w:val="20"/>
          <w:lang w:eastAsia="en-IE"/>
        </w:rPr>
      </w:pPr>
      <w:sdt>
        <w:sdtPr>
          <w:rPr>
            <w:rFonts w:ascii="Comic Sans MS" w:hAnsi="Comic Sans MS"/>
            <w:b/>
            <w:bCs/>
            <w:sz w:val="20"/>
            <w:szCs w:val="20"/>
            <w:lang w:eastAsia="en-IE"/>
          </w:rPr>
          <w:id w:val="-2077734216"/>
          <w14:checkbox>
            <w14:checked w14:val="0"/>
            <w14:checkedState w14:val="00FC" w14:font="Wingdings"/>
            <w14:uncheckedState w14:val="2610" w14:font="MS Gothic"/>
          </w14:checkbox>
        </w:sdt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Facebook</w:t>
      </w:r>
      <w:r w:rsidR="006B666F">
        <w:rPr>
          <w:rFonts w:ascii="Comic Sans MS" w:hAnsi="Comic Sans MS"/>
          <w:b/>
          <w:bCs/>
          <w:sz w:val="20"/>
          <w:szCs w:val="20"/>
          <w:lang w:eastAsia="en-IE"/>
        </w:rPr>
        <w:tab/>
      </w:r>
      <w:r w:rsidR="006B666F">
        <w:rPr>
          <w:rFonts w:ascii="Comic Sans MS" w:hAnsi="Comic Sans MS"/>
          <w:b/>
          <w:bCs/>
          <w:sz w:val="20"/>
          <w:szCs w:val="20"/>
          <w:lang w:eastAsia="en-IE"/>
        </w:rPr>
        <w:tab/>
      </w:r>
      <w:r w:rsidR="006B666F">
        <w:rPr>
          <w:rFonts w:ascii="Comic Sans MS" w:hAnsi="Comic Sans MS"/>
          <w:b/>
          <w:bCs/>
          <w:sz w:val="20"/>
          <w:szCs w:val="20"/>
          <w:lang w:eastAsia="en-IE"/>
        </w:rPr>
        <w:tab/>
      </w:r>
      <w:r w:rsidR="006B666F">
        <w:rPr>
          <w:rFonts w:ascii="Comic Sans MS" w:hAnsi="Comic Sans MS"/>
          <w:b/>
          <w:bCs/>
          <w:sz w:val="20"/>
          <w:szCs w:val="20"/>
          <w:lang w:eastAsia="en-IE"/>
        </w:rPr>
        <w:tab/>
      </w:r>
      <w:sdt>
        <w:sdtPr>
          <w:rPr>
            <w:rFonts w:ascii="Comic Sans MS" w:hAnsi="Comic Sans MS"/>
            <w:b/>
            <w:bCs/>
            <w:sz w:val="20"/>
            <w:szCs w:val="20"/>
            <w:lang w:eastAsia="en-IE"/>
          </w:rPr>
          <w:id w:val="1393696820"/>
          <w14:checkbox>
            <w14:checked w14:val="0"/>
            <w14:checkedState w14:val="00FC" w14:font="Wingdings"/>
            <w14:uncheckedState w14:val="2610" w14:font="MS Gothic"/>
          </w14:checkbox>
        </w:sdt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Instagram</w:t>
      </w:r>
      <w:r w:rsidR="006B666F">
        <w:rPr>
          <w:rFonts w:ascii="Comic Sans MS" w:hAnsi="Comic Sans MS"/>
          <w:b/>
          <w:bCs/>
          <w:sz w:val="20"/>
          <w:szCs w:val="20"/>
          <w:lang w:eastAsia="en-IE"/>
        </w:rPr>
        <w:tab/>
      </w:r>
      <w:r w:rsidR="006B666F">
        <w:rPr>
          <w:rFonts w:ascii="Comic Sans MS" w:hAnsi="Comic Sans MS"/>
          <w:b/>
          <w:bCs/>
          <w:sz w:val="20"/>
          <w:szCs w:val="20"/>
          <w:lang w:eastAsia="en-IE"/>
        </w:rPr>
        <w:tab/>
      </w:r>
      <w:r w:rsidR="006B666F">
        <w:rPr>
          <w:rFonts w:ascii="Comic Sans MS" w:hAnsi="Comic Sans MS"/>
          <w:b/>
          <w:bCs/>
          <w:sz w:val="20"/>
          <w:szCs w:val="20"/>
          <w:lang w:eastAsia="en-IE"/>
        </w:rPr>
        <w:tab/>
      </w:r>
      <w:sdt>
        <w:sdtPr>
          <w:rPr>
            <w:rFonts w:ascii="Comic Sans MS" w:hAnsi="Comic Sans MS"/>
            <w:b/>
            <w:bCs/>
            <w:sz w:val="20"/>
            <w:szCs w:val="20"/>
            <w:lang w:eastAsia="en-IE"/>
          </w:rPr>
          <w:id w:val="-1189054778"/>
          <w14:checkbox>
            <w14:checked w14:val="0"/>
            <w14:checkedState w14:val="00FC" w14:font="Wingdings"/>
            <w14:uncheckedState w14:val="2610" w14:font="MS Gothic"/>
          </w14:checkbox>
        </w:sdt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LinkedIn</w:t>
      </w:r>
      <w:r w:rsidR="006B666F">
        <w:rPr>
          <w:rFonts w:ascii="Comic Sans MS" w:hAnsi="Comic Sans MS"/>
          <w:b/>
          <w:bCs/>
          <w:sz w:val="20"/>
          <w:szCs w:val="20"/>
          <w:lang w:eastAsia="en-IE"/>
        </w:rPr>
        <w:tab/>
      </w:r>
      <w:r w:rsidR="006B666F">
        <w:rPr>
          <w:rFonts w:ascii="Comic Sans MS" w:hAnsi="Comic Sans MS"/>
          <w:b/>
          <w:bCs/>
          <w:sz w:val="20"/>
          <w:szCs w:val="20"/>
          <w:lang w:eastAsia="en-IE"/>
        </w:rPr>
        <w:tab/>
      </w:r>
      <w:sdt>
        <w:sdtPr>
          <w:rPr>
            <w:rFonts w:ascii="Comic Sans MS" w:hAnsi="Comic Sans MS"/>
            <w:b/>
            <w:bCs/>
            <w:sz w:val="20"/>
            <w:szCs w:val="20"/>
            <w:lang w:eastAsia="en-IE"/>
          </w:rPr>
          <w:id w:val="-1021769760"/>
          <w14:checkbox>
            <w14:checked w14:val="0"/>
            <w14:checkedState w14:val="00FC" w14:font="Wingdings"/>
            <w14:uncheckedState w14:val="2610" w14:font="MS Gothic"/>
          </w14:checkbox>
        </w:sdtPr>
        <w:sdtContent>
          <w:r w:rsidR="004C5879">
            <w:rPr>
              <w:rFonts w:ascii="MS Gothic" w:eastAsia="MS Gothic" w:hAnsi="MS Gothic" w:hint="eastAsia"/>
              <w:b/>
              <w:bCs/>
              <w:sz w:val="20"/>
              <w:szCs w:val="20"/>
              <w:lang w:eastAsia="en-IE"/>
            </w:rPr>
            <w:t>☐</w:t>
          </w:r>
        </w:sdtContent>
      </w:sdt>
      <w:r w:rsidR="004C5879">
        <w:rPr>
          <w:rFonts w:ascii="Comic Sans MS" w:hAnsi="Comic Sans MS"/>
          <w:b/>
          <w:bCs/>
          <w:sz w:val="20"/>
          <w:szCs w:val="20"/>
          <w:lang w:eastAsia="en-IE"/>
        </w:rPr>
        <w:t xml:space="preserve"> Road Signs</w:t>
      </w:r>
      <w:r w:rsidR="004C5879" w:rsidRPr="00E553E8">
        <w:rPr>
          <w:rFonts w:ascii="Comic Sans MS" w:hAnsi="Comic Sans MS"/>
          <w:b/>
          <w:bCs/>
          <w:sz w:val="20"/>
          <w:szCs w:val="20"/>
          <w:lang w:eastAsia="en-IE"/>
        </w:rPr>
        <w:t xml:space="preserve"> </w:t>
      </w:r>
      <w:r w:rsidR="004C5879">
        <w:rPr>
          <w:rFonts w:ascii="Comic Sans MS" w:hAnsi="Comic Sans MS"/>
          <w:b/>
          <w:bCs/>
          <w:sz w:val="20"/>
          <w:szCs w:val="20"/>
          <w:lang w:eastAsia="en-IE"/>
        </w:rPr>
        <w:tab/>
      </w:r>
    </w:p>
    <w:p w14:paraId="112AA916" w14:textId="15C0B196" w:rsidR="004C5879" w:rsidRDefault="00000000" w:rsidP="006B666F">
      <w:pPr>
        <w:jc w:val="both"/>
        <w:rPr>
          <w:rFonts w:ascii="Comic Sans MS" w:hAnsi="Comic Sans MS"/>
          <w:b/>
          <w:bCs/>
          <w:sz w:val="20"/>
          <w:szCs w:val="20"/>
          <w:lang w:eastAsia="en-IE"/>
        </w:rPr>
      </w:pPr>
      <w:sdt>
        <w:sdtPr>
          <w:rPr>
            <w:rFonts w:ascii="Comic Sans MS" w:hAnsi="Comic Sans MS"/>
            <w:b/>
            <w:bCs/>
            <w:sz w:val="20"/>
            <w:szCs w:val="20"/>
            <w:lang w:eastAsia="en-IE"/>
          </w:rPr>
          <w:id w:val="-934124035"/>
          <w14:checkbox>
            <w14:checked w14:val="0"/>
            <w14:checkedState w14:val="00FC" w14:font="Wingdings"/>
            <w14:uncheckedState w14:val="2610" w14:font="MS Gothic"/>
          </w14:checkbox>
        </w:sdt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w:t>
      </w:r>
      <w:r w:rsidR="004C5879">
        <w:rPr>
          <w:rFonts w:ascii="Comic Sans MS" w:hAnsi="Comic Sans MS"/>
          <w:b/>
          <w:bCs/>
          <w:sz w:val="20"/>
          <w:szCs w:val="20"/>
          <w:lang w:eastAsia="en-IE"/>
        </w:rPr>
        <w:t xml:space="preserve">CMETB Website </w:t>
      </w:r>
      <w:r w:rsidR="004C5879">
        <w:rPr>
          <w:rFonts w:ascii="Comic Sans MS" w:hAnsi="Comic Sans MS"/>
          <w:b/>
          <w:bCs/>
          <w:sz w:val="20"/>
          <w:szCs w:val="20"/>
          <w:lang w:eastAsia="en-IE"/>
        </w:rPr>
        <w:tab/>
      </w:r>
      <w:r w:rsidR="004C5879">
        <w:rPr>
          <w:rFonts w:ascii="Comic Sans MS" w:hAnsi="Comic Sans MS"/>
          <w:b/>
          <w:bCs/>
          <w:sz w:val="20"/>
          <w:szCs w:val="20"/>
          <w:lang w:eastAsia="en-IE"/>
        </w:rPr>
        <w:tab/>
      </w:r>
      <w:r w:rsidR="004C5879">
        <w:rPr>
          <w:rFonts w:ascii="Comic Sans MS" w:hAnsi="Comic Sans MS"/>
          <w:b/>
          <w:bCs/>
          <w:sz w:val="20"/>
          <w:szCs w:val="20"/>
          <w:lang w:eastAsia="en-IE"/>
        </w:rPr>
        <w:tab/>
      </w:r>
      <w:sdt>
        <w:sdtPr>
          <w:rPr>
            <w:rFonts w:ascii="Comic Sans MS" w:hAnsi="Comic Sans MS"/>
            <w:b/>
            <w:bCs/>
            <w:sz w:val="20"/>
            <w:szCs w:val="20"/>
            <w:lang w:eastAsia="en-IE"/>
          </w:rPr>
          <w:id w:val="-167171945"/>
          <w14:checkbox>
            <w14:checked w14:val="0"/>
            <w14:checkedState w14:val="00FC" w14:font="Wingdings"/>
            <w14:uncheckedState w14:val="2610" w14:font="MS Gothic"/>
          </w14:checkbox>
        </w:sdtPr>
        <w:sdtContent>
          <w:r w:rsidR="004C5879">
            <w:rPr>
              <w:rFonts w:ascii="MS Gothic" w:eastAsia="MS Gothic" w:hAnsi="MS Gothic" w:hint="eastAsia"/>
              <w:b/>
              <w:bCs/>
              <w:sz w:val="20"/>
              <w:szCs w:val="20"/>
              <w:lang w:eastAsia="en-IE"/>
            </w:rPr>
            <w:t>☐</w:t>
          </w:r>
        </w:sdtContent>
      </w:sdt>
      <w:r w:rsidR="004C5879">
        <w:rPr>
          <w:rFonts w:ascii="Comic Sans MS" w:hAnsi="Comic Sans MS"/>
          <w:b/>
          <w:bCs/>
          <w:sz w:val="20"/>
          <w:szCs w:val="20"/>
          <w:lang w:eastAsia="en-IE"/>
        </w:rPr>
        <w:t xml:space="preserve"> Monaghan Institute/Cavan Institute Website</w:t>
      </w:r>
      <w:r w:rsidR="004C5879">
        <w:rPr>
          <w:rFonts w:ascii="Comic Sans MS" w:hAnsi="Comic Sans MS"/>
          <w:b/>
          <w:bCs/>
          <w:sz w:val="20"/>
          <w:szCs w:val="20"/>
          <w:lang w:eastAsia="en-IE"/>
        </w:rPr>
        <w:tab/>
      </w:r>
      <w:sdt>
        <w:sdtPr>
          <w:rPr>
            <w:rFonts w:ascii="Comic Sans MS" w:hAnsi="Comic Sans MS"/>
            <w:b/>
            <w:bCs/>
            <w:sz w:val="20"/>
            <w:szCs w:val="20"/>
            <w:lang w:eastAsia="en-IE"/>
          </w:rPr>
          <w:id w:val="-178889903"/>
          <w14:checkbox>
            <w14:checked w14:val="0"/>
            <w14:checkedState w14:val="00FC" w14:font="Wingdings"/>
            <w14:uncheckedState w14:val="2610" w14:font="MS Gothic"/>
          </w14:checkbox>
        </w:sdtPr>
        <w:sdtContent>
          <w:r w:rsidR="004C5879">
            <w:rPr>
              <w:rFonts w:ascii="MS Gothic" w:eastAsia="MS Gothic" w:hAnsi="MS Gothic" w:hint="eastAsia"/>
              <w:b/>
              <w:bCs/>
              <w:sz w:val="20"/>
              <w:szCs w:val="20"/>
              <w:lang w:eastAsia="en-IE"/>
            </w:rPr>
            <w:t>☐</w:t>
          </w:r>
        </w:sdtContent>
      </w:sdt>
      <w:r w:rsidR="004C5879">
        <w:rPr>
          <w:rFonts w:ascii="Comic Sans MS" w:hAnsi="Comic Sans MS"/>
          <w:b/>
          <w:bCs/>
          <w:sz w:val="20"/>
          <w:szCs w:val="20"/>
          <w:lang w:eastAsia="en-IE"/>
        </w:rPr>
        <w:t xml:space="preserve"> Employer</w:t>
      </w:r>
    </w:p>
    <w:p w14:paraId="764FDC84" w14:textId="717AD875" w:rsidR="006B666F" w:rsidRDefault="00000000" w:rsidP="006B666F">
      <w:pPr>
        <w:jc w:val="both"/>
        <w:rPr>
          <w:rFonts w:ascii="Comic Sans MS" w:hAnsi="Comic Sans MS"/>
          <w:b/>
          <w:bCs/>
          <w:sz w:val="20"/>
          <w:szCs w:val="20"/>
          <w:lang w:eastAsia="en-IE"/>
        </w:rPr>
      </w:pPr>
      <w:sdt>
        <w:sdtPr>
          <w:rPr>
            <w:rFonts w:ascii="Comic Sans MS" w:hAnsi="Comic Sans MS"/>
            <w:b/>
            <w:bCs/>
            <w:sz w:val="20"/>
            <w:szCs w:val="20"/>
            <w:lang w:eastAsia="en-IE"/>
          </w:rPr>
          <w:id w:val="-1086758793"/>
          <w14:checkbox>
            <w14:checked w14:val="0"/>
            <w14:checkedState w14:val="00FC" w14:font="Wingdings"/>
            <w14:uncheckedState w14:val="2610" w14:font="MS Gothic"/>
          </w14:checkbox>
        </w:sdtPr>
        <w:sdtContent>
          <w:r w:rsidR="004C5879">
            <w:rPr>
              <w:rFonts w:ascii="MS Gothic" w:eastAsia="MS Gothic" w:hAnsi="MS Gothic" w:hint="eastAsia"/>
              <w:b/>
              <w:bCs/>
              <w:sz w:val="20"/>
              <w:szCs w:val="20"/>
              <w:lang w:eastAsia="en-IE"/>
            </w:rPr>
            <w:t>☐</w:t>
          </w:r>
        </w:sdtContent>
      </w:sdt>
      <w:r w:rsidR="004C5879">
        <w:rPr>
          <w:rFonts w:ascii="Comic Sans MS" w:hAnsi="Comic Sans MS"/>
          <w:b/>
          <w:bCs/>
          <w:sz w:val="20"/>
          <w:szCs w:val="20"/>
          <w:lang w:eastAsia="en-IE"/>
        </w:rPr>
        <w:t xml:space="preserve"> Fetchcourses website</w:t>
      </w:r>
      <w:r w:rsidR="004C5879">
        <w:rPr>
          <w:rFonts w:ascii="Comic Sans MS" w:hAnsi="Comic Sans MS"/>
          <w:b/>
          <w:bCs/>
          <w:sz w:val="20"/>
          <w:szCs w:val="20"/>
          <w:lang w:eastAsia="en-IE"/>
        </w:rPr>
        <w:tab/>
      </w:r>
      <w:r w:rsidR="004C5879">
        <w:rPr>
          <w:rFonts w:ascii="Comic Sans MS" w:hAnsi="Comic Sans MS"/>
          <w:b/>
          <w:bCs/>
          <w:sz w:val="20"/>
          <w:szCs w:val="20"/>
          <w:lang w:eastAsia="en-IE"/>
        </w:rPr>
        <w:tab/>
      </w:r>
      <w:sdt>
        <w:sdtPr>
          <w:rPr>
            <w:rFonts w:ascii="Comic Sans MS" w:hAnsi="Comic Sans MS"/>
            <w:b/>
            <w:bCs/>
            <w:sz w:val="20"/>
            <w:szCs w:val="20"/>
            <w:lang w:eastAsia="en-IE"/>
          </w:rPr>
          <w:id w:val="184497220"/>
          <w14:checkbox>
            <w14:checked w14:val="0"/>
            <w14:checkedState w14:val="00FC" w14:font="Wingdings"/>
            <w14:uncheckedState w14:val="2610" w14:font="MS Gothic"/>
          </w14:checkbox>
        </w:sdtPr>
        <w:sdtContent>
          <w:r w:rsidR="004C5879">
            <w:rPr>
              <w:rFonts w:ascii="MS Gothic" w:eastAsia="MS Gothic" w:hAnsi="MS Gothic" w:hint="eastAsia"/>
              <w:b/>
              <w:bCs/>
              <w:sz w:val="20"/>
              <w:szCs w:val="20"/>
              <w:lang w:eastAsia="en-IE"/>
            </w:rPr>
            <w:t>☐</w:t>
          </w:r>
        </w:sdtContent>
      </w:sdt>
      <w:r w:rsidR="004C5879">
        <w:rPr>
          <w:rFonts w:ascii="Comic Sans MS" w:hAnsi="Comic Sans MS"/>
          <w:b/>
          <w:bCs/>
          <w:sz w:val="20"/>
          <w:szCs w:val="20"/>
          <w:lang w:eastAsia="en-IE"/>
        </w:rPr>
        <w:t xml:space="preserve"> Word of mouth </w:t>
      </w:r>
    </w:p>
    <w:p w14:paraId="70CBA1B8" w14:textId="77777777" w:rsidR="006B666F" w:rsidRDefault="006B666F" w:rsidP="006B666F">
      <w:pPr>
        <w:jc w:val="both"/>
        <w:rPr>
          <w:rFonts w:ascii="Comic Sans MS" w:hAnsi="Comic Sans MS"/>
          <w:b/>
          <w:bCs/>
          <w:sz w:val="20"/>
          <w:szCs w:val="20"/>
          <w:lang w:eastAsia="en-IE"/>
        </w:rPr>
      </w:pPr>
    </w:p>
    <w:p w14:paraId="4F081417" w14:textId="77777777" w:rsidR="006B666F" w:rsidRDefault="00000000" w:rsidP="006B666F">
      <w:pPr>
        <w:jc w:val="both"/>
        <w:rPr>
          <w:rFonts w:ascii="Comic Sans MS" w:hAnsi="Comic Sans MS"/>
          <w:b/>
          <w:bCs/>
          <w:sz w:val="20"/>
          <w:szCs w:val="20"/>
          <w:lang w:eastAsia="en-IE"/>
        </w:rPr>
      </w:pPr>
      <w:sdt>
        <w:sdtPr>
          <w:rPr>
            <w:rFonts w:ascii="Comic Sans MS" w:hAnsi="Comic Sans MS"/>
            <w:b/>
            <w:bCs/>
            <w:sz w:val="20"/>
            <w:szCs w:val="20"/>
            <w:lang w:eastAsia="en-IE"/>
          </w:rPr>
          <w:id w:val="-2044430900"/>
          <w14:checkbox>
            <w14:checked w14:val="0"/>
            <w14:checkedState w14:val="00FC" w14:font="Wingdings"/>
            <w14:uncheckedState w14:val="2610" w14:font="MS Gothic"/>
          </w14:checkbox>
        </w:sdt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Other, please specify</w:t>
      </w:r>
      <w:r w:rsidR="006B666F">
        <w:rPr>
          <w:rFonts w:ascii="Comic Sans MS" w:hAnsi="Comic Sans MS"/>
          <w:b/>
          <w:bCs/>
          <w:sz w:val="20"/>
          <w:szCs w:val="20"/>
          <w:lang w:eastAsia="en-IE"/>
        </w:rPr>
        <w:tab/>
        <w:t>___________________________________________</w:t>
      </w:r>
      <w:r w:rsidR="006B666F">
        <w:rPr>
          <w:rFonts w:ascii="Comic Sans MS" w:hAnsi="Comic Sans MS"/>
          <w:b/>
          <w:bCs/>
          <w:sz w:val="20"/>
          <w:szCs w:val="20"/>
          <w:lang w:eastAsia="en-IE"/>
        </w:rPr>
        <w:tab/>
      </w:r>
      <w:r w:rsidR="006B666F">
        <w:rPr>
          <w:rFonts w:ascii="Comic Sans MS" w:hAnsi="Comic Sans MS"/>
          <w:b/>
          <w:bCs/>
          <w:sz w:val="20"/>
          <w:szCs w:val="20"/>
          <w:lang w:eastAsia="en-IE"/>
        </w:rPr>
        <w:tab/>
      </w:r>
    </w:p>
    <w:p w14:paraId="03F7A720" w14:textId="77777777" w:rsidR="006B666F" w:rsidRDefault="006B666F" w:rsidP="006B666F">
      <w:pPr>
        <w:jc w:val="both"/>
        <w:rPr>
          <w:rFonts w:ascii="Comic Sans MS" w:hAnsi="Comic Sans MS"/>
          <w:b/>
          <w:bCs/>
          <w:sz w:val="20"/>
          <w:szCs w:val="20"/>
          <w:lang w:eastAsia="en-IE"/>
        </w:rPr>
      </w:pPr>
    </w:p>
    <w:p w14:paraId="4ED33843" w14:textId="77777777" w:rsidR="006B666F" w:rsidRDefault="006B666F" w:rsidP="006B666F">
      <w:pPr>
        <w:pBdr>
          <w:top w:val="single" w:sz="4" w:space="1" w:color="auto"/>
          <w:left w:val="single" w:sz="4" w:space="4" w:color="auto"/>
          <w:bottom w:val="single" w:sz="4" w:space="1" w:color="auto"/>
          <w:right w:val="single" w:sz="4" w:space="4" w:color="auto"/>
        </w:pBdr>
        <w:jc w:val="both"/>
        <w:rPr>
          <w:rFonts w:ascii="Comic Sans MS" w:hAnsi="Comic Sans MS"/>
          <w:b/>
          <w:bCs/>
          <w:sz w:val="20"/>
          <w:szCs w:val="20"/>
          <w:lang w:eastAsia="en-IE"/>
        </w:rPr>
      </w:pPr>
      <w:r>
        <w:rPr>
          <w:rFonts w:ascii="Comic Sans MS" w:hAnsi="Comic Sans MS"/>
          <w:b/>
          <w:bCs/>
          <w:sz w:val="20"/>
          <w:szCs w:val="20"/>
          <w:lang w:eastAsia="en-IE"/>
        </w:rPr>
        <w:t xml:space="preserve">Office Use Only </w:t>
      </w:r>
    </w:p>
    <w:p w14:paraId="182240AD" w14:textId="77777777" w:rsidR="006B666F" w:rsidRDefault="006B666F" w:rsidP="006B666F">
      <w:pPr>
        <w:jc w:val="both"/>
        <w:rPr>
          <w:rFonts w:ascii="Comic Sans MS" w:hAnsi="Comic Sans MS"/>
          <w:b/>
          <w:bCs/>
          <w:sz w:val="20"/>
          <w:szCs w:val="20"/>
          <w:lang w:eastAsia="en-IE"/>
        </w:rPr>
      </w:pPr>
    </w:p>
    <w:p w14:paraId="7517FA9F" w14:textId="77777777" w:rsidR="006B666F" w:rsidRDefault="006B666F" w:rsidP="006B666F">
      <w:pPr>
        <w:jc w:val="both"/>
        <w:rPr>
          <w:rFonts w:ascii="Comic Sans MS" w:hAnsi="Comic Sans MS"/>
          <w:b/>
          <w:bCs/>
          <w:sz w:val="20"/>
          <w:szCs w:val="20"/>
          <w:lang w:eastAsia="en-IE"/>
        </w:rPr>
      </w:pPr>
      <w:r>
        <w:rPr>
          <w:rFonts w:ascii="Comic Sans MS" w:hAnsi="Comic Sans MS"/>
          <w:b/>
          <w:bCs/>
          <w:sz w:val="20"/>
          <w:szCs w:val="20"/>
          <w:lang w:eastAsia="en-IE"/>
        </w:rPr>
        <w:t xml:space="preserve">Specify where heard of traineeship: </w:t>
      </w:r>
      <w:r>
        <w:rPr>
          <w:rFonts w:ascii="Comic Sans MS" w:hAnsi="Comic Sans MS"/>
          <w:b/>
          <w:bCs/>
          <w:sz w:val="20"/>
          <w:szCs w:val="20"/>
          <w:lang w:eastAsia="en-IE"/>
        </w:rPr>
        <w:tab/>
        <w:t>___________________________________________</w:t>
      </w:r>
    </w:p>
    <w:p w14:paraId="33F6946F" w14:textId="77777777" w:rsidR="006B666F" w:rsidRDefault="006B666F" w:rsidP="006B666F">
      <w:pPr>
        <w:jc w:val="both"/>
        <w:rPr>
          <w:rFonts w:ascii="Comic Sans MS" w:hAnsi="Comic Sans MS"/>
          <w:b/>
          <w:bCs/>
          <w:sz w:val="20"/>
          <w:szCs w:val="20"/>
          <w:lang w:eastAsia="en-IE"/>
        </w:rPr>
      </w:pPr>
    </w:p>
    <w:p w14:paraId="15A924BE" w14:textId="77777777" w:rsidR="006B666F" w:rsidRDefault="006B666F" w:rsidP="006B666F">
      <w:pPr>
        <w:jc w:val="both"/>
        <w:rPr>
          <w:rFonts w:ascii="Comic Sans MS" w:hAnsi="Comic Sans MS"/>
          <w:b/>
          <w:bCs/>
          <w:sz w:val="20"/>
          <w:szCs w:val="20"/>
          <w:lang w:eastAsia="en-IE"/>
        </w:rPr>
      </w:pPr>
      <w:r>
        <w:rPr>
          <w:rFonts w:ascii="Comic Sans MS" w:hAnsi="Comic Sans MS"/>
          <w:b/>
          <w:bCs/>
          <w:sz w:val="20"/>
          <w:szCs w:val="20"/>
          <w:lang w:eastAsia="en-IE"/>
        </w:rPr>
        <w:t>Input on PLSS</w:t>
      </w:r>
      <w:r>
        <w:rPr>
          <w:rFonts w:ascii="Comic Sans MS" w:hAnsi="Comic Sans MS"/>
          <w:b/>
          <w:bCs/>
          <w:sz w:val="20"/>
          <w:szCs w:val="20"/>
          <w:lang w:eastAsia="en-IE"/>
        </w:rPr>
        <w:tab/>
      </w:r>
    </w:p>
    <w:p w14:paraId="11D1C200" w14:textId="77777777" w:rsidR="004C5879" w:rsidRDefault="006B666F" w:rsidP="006B666F">
      <w:pPr>
        <w:jc w:val="both"/>
        <w:rPr>
          <w:rFonts w:ascii="Comic Sans MS" w:hAnsi="Comic Sans MS"/>
          <w:b/>
          <w:bCs/>
          <w:sz w:val="20"/>
          <w:szCs w:val="20"/>
          <w:lang w:eastAsia="en-IE"/>
        </w:rPr>
        <w:sectPr w:rsidR="004C5879" w:rsidSect="00A25A90">
          <w:footerReference w:type="default" r:id="rId15"/>
          <w:pgSz w:w="12240" w:h="15840" w:code="1"/>
          <w:pgMar w:top="284" w:right="1077" w:bottom="284" w:left="1077" w:header="284" w:footer="1335" w:gutter="0"/>
          <w:cols w:space="720"/>
          <w:docGrid w:linePitch="360"/>
        </w:sectPr>
      </w:pPr>
      <w:r>
        <w:rPr>
          <w:rFonts w:ascii="Comic Sans MS" w:hAnsi="Comic Sans MS"/>
          <w:b/>
          <w:bCs/>
          <w:sz w:val="20"/>
          <w:szCs w:val="20"/>
          <w:lang w:eastAsia="en-IE"/>
        </w:rPr>
        <w:t>Administrator:</w:t>
      </w:r>
      <w:r>
        <w:rPr>
          <w:rFonts w:ascii="Comic Sans MS" w:hAnsi="Comic Sans MS"/>
          <w:b/>
          <w:bCs/>
          <w:sz w:val="20"/>
          <w:szCs w:val="20"/>
          <w:lang w:eastAsia="en-IE"/>
        </w:rPr>
        <w:tab/>
        <w:t>_______________________________</w:t>
      </w:r>
      <w:r>
        <w:rPr>
          <w:rFonts w:ascii="Comic Sans MS" w:hAnsi="Comic Sans MS"/>
          <w:b/>
          <w:bCs/>
          <w:sz w:val="20"/>
          <w:szCs w:val="20"/>
          <w:lang w:eastAsia="en-IE"/>
        </w:rPr>
        <w:tab/>
        <w:t xml:space="preserve">Date: </w:t>
      </w:r>
      <w:r>
        <w:rPr>
          <w:rFonts w:ascii="Comic Sans MS" w:hAnsi="Comic Sans MS"/>
          <w:b/>
          <w:bCs/>
          <w:sz w:val="20"/>
          <w:szCs w:val="20"/>
          <w:lang w:eastAsia="en-IE"/>
        </w:rPr>
        <w:softHyphen/>
      </w:r>
      <w:r>
        <w:rPr>
          <w:rFonts w:ascii="Comic Sans MS" w:hAnsi="Comic Sans MS"/>
          <w:b/>
          <w:bCs/>
          <w:sz w:val="20"/>
          <w:szCs w:val="20"/>
          <w:lang w:eastAsia="en-IE"/>
        </w:rPr>
        <w:softHyphen/>
      </w:r>
      <w:r>
        <w:rPr>
          <w:rFonts w:ascii="Comic Sans MS" w:hAnsi="Comic Sans MS"/>
          <w:b/>
          <w:bCs/>
          <w:sz w:val="20"/>
          <w:szCs w:val="20"/>
          <w:lang w:eastAsia="en-IE"/>
        </w:rPr>
        <w:softHyphen/>
      </w:r>
      <w:r>
        <w:rPr>
          <w:rFonts w:ascii="Comic Sans MS" w:hAnsi="Comic Sans MS"/>
          <w:b/>
          <w:bCs/>
          <w:sz w:val="20"/>
          <w:szCs w:val="20"/>
          <w:lang w:eastAsia="en-IE"/>
        </w:rPr>
        <w:softHyphen/>
        <w:t>____________________________</w:t>
      </w:r>
    </w:p>
    <w:p w14:paraId="24B1BF8D" w14:textId="338EF95D" w:rsidR="004C5879" w:rsidRDefault="004C5879" w:rsidP="004C5879">
      <w:pPr>
        <w:pStyle w:val="BodyText"/>
        <w:ind w:left="562"/>
        <w:rPr>
          <w:rFonts w:ascii="Times New Roman"/>
        </w:rPr>
      </w:pPr>
      <w:r>
        <w:rPr>
          <w:rFonts w:ascii="Times New Roman"/>
          <w:noProof/>
          <w:lang w:eastAsia="en-IE"/>
        </w:rPr>
        <w:lastRenderedPageBreak/>
        <mc:AlternateContent>
          <mc:Choice Requires="wpg">
            <w:drawing>
              <wp:inline distT="0" distB="0" distL="0" distR="0" wp14:anchorId="4EB1CA7F" wp14:editId="085D39CE">
                <wp:extent cx="5772150" cy="1733550"/>
                <wp:effectExtent l="0" t="0" r="19050" b="1905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733550"/>
                          <a:chOff x="4" y="4"/>
                          <a:chExt cx="9252" cy="3433"/>
                        </a:xfrm>
                      </wpg:grpSpPr>
                      <pic:pic xmlns:pic="http://schemas.openxmlformats.org/drawingml/2006/picture">
                        <pic:nvPicPr>
                          <pic:cNvPr id="5" name="docshape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67" y="27"/>
                            <a:ext cx="372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3"/>
                        <wps:cNvSpPr txBox="1">
                          <a:spLocks noChangeArrowheads="1"/>
                        </wps:cNvSpPr>
                        <wps:spPr bwMode="auto">
                          <a:xfrm>
                            <a:off x="4" y="4"/>
                            <a:ext cx="9252" cy="343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9B25BA" w14:textId="77777777" w:rsidR="004C5879" w:rsidRDefault="004C5879" w:rsidP="004C5879">
                              <w:pPr>
                                <w:rPr>
                                  <w:rFonts w:ascii="Times New Roman"/>
                                  <w:sz w:val="30"/>
                                </w:rPr>
                              </w:pPr>
                            </w:p>
                            <w:p w14:paraId="5403205E" w14:textId="77777777" w:rsidR="004C5879" w:rsidRDefault="004C5879" w:rsidP="004C5879">
                              <w:pPr>
                                <w:rPr>
                                  <w:rFonts w:ascii="Times New Roman"/>
                                  <w:sz w:val="30"/>
                                </w:rPr>
                              </w:pPr>
                            </w:p>
                            <w:p w14:paraId="16FDA126" w14:textId="77777777" w:rsidR="004C5879" w:rsidRDefault="004C5879" w:rsidP="004C5879">
                              <w:pPr>
                                <w:rPr>
                                  <w:rFonts w:ascii="Times New Roman"/>
                                  <w:sz w:val="30"/>
                                </w:rPr>
                              </w:pPr>
                            </w:p>
                            <w:p w14:paraId="1B1BF0F8" w14:textId="77777777" w:rsidR="004C5879" w:rsidRDefault="004C5879" w:rsidP="004C5879">
                              <w:pPr>
                                <w:rPr>
                                  <w:rFonts w:ascii="Times New Roman"/>
                                  <w:sz w:val="30"/>
                                </w:rPr>
                              </w:pPr>
                            </w:p>
                            <w:p w14:paraId="19F81C7C" w14:textId="77777777" w:rsidR="004C5879" w:rsidRDefault="004C5879" w:rsidP="004C5879">
                              <w:pPr>
                                <w:spacing w:before="6"/>
                                <w:rPr>
                                  <w:rFonts w:ascii="Times New Roman"/>
                                  <w:sz w:val="43"/>
                                </w:rPr>
                              </w:pPr>
                            </w:p>
                            <w:p w14:paraId="5E6971F9" w14:textId="77777777" w:rsidR="004C5879" w:rsidRDefault="004C5879" w:rsidP="004C5879">
                              <w:pPr>
                                <w:ind w:left="3345" w:hanging="3152"/>
                                <w:rPr>
                                  <w:b/>
                                  <w:sz w:val="28"/>
                                </w:rPr>
                              </w:pPr>
                              <w:r>
                                <w:rPr>
                                  <w:b/>
                                  <w:sz w:val="28"/>
                                </w:rPr>
                                <w:t>Privacy</w:t>
                              </w:r>
                              <w:r>
                                <w:rPr>
                                  <w:b/>
                                  <w:spacing w:val="-6"/>
                                  <w:sz w:val="28"/>
                                </w:rPr>
                                <w:t xml:space="preserve"> </w:t>
                              </w:r>
                              <w:r>
                                <w:rPr>
                                  <w:b/>
                                  <w:sz w:val="28"/>
                                </w:rPr>
                                <w:t>Notice</w:t>
                              </w:r>
                              <w:r>
                                <w:rPr>
                                  <w:b/>
                                  <w:spacing w:val="-5"/>
                                  <w:sz w:val="28"/>
                                </w:rPr>
                                <w:t xml:space="preserve"> </w:t>
                              </w:r>
                              <w:r>
                                <w:rPr>
                                  <w:b/>
                                  <w:sz w:val="28"/>
                                </w:rPr>
                                <w:t>for</w:t>
                              </w:r>
                              <w:r>
                                <w:rPr>
                                  <w:b/>
                                  <w:spacing w:val="-4"/>
                                  <w:sz w:val="28"/>
                                </w:rPr>
                                <w:t xml:space="preserve"> </w:t>
                              </w:r>
                              <w:r>
                                <w:rPr>
                                  <w:b/>
                                  <w:sz w:val="28"/>
                                </w:rPr>
                                <w:t>Students</w:t>
                              </w:r>
                              <w:r>
                                <w:rPr>
                                  <w:b/>
                                  <w:spacing w:val="-8"/>
                                  <w:sz w:val="28"/>
                                </w:rPr>
                                <w:t xml:space="preserve"> </w:t>
                              </w:r>
                              <w:r>
                                <w:rPr>
                                  <w:b/>
                                  <w:sz w:val="28"/>
                                </w:rPr>
                                <w:t>under</w:t>
                              </w:r>
                              <w:r>
                                <w:rPr>
                                  <w:b/>
                                  <w:spacing w:val="-4"/>
                                  <w:sz w:val="28"/>
                                </w:rPr>
                                <w:t xml:space="preserve"> </w:t>
                              </w:r>
                              <w:r>
                                <w:rPr>
                                  <w:b/>
                                  <w:sz w:val="28"/>
                                </w:rPr>
                                <w:t>18</w:t>
                              </w:r>
                              <w:r>
                                <w:rPr>
                                  <w:b/>
                                  <w:spacing w:val="-3"/>
                                  <w:sz w:val="28"/>
                                </w:rPr>
                                <w:t xml:space="preserve"> </w:t>
                              </w:r>
                              <w:r>
                                <w:rPr>
                                  <w:b/>
                                  <w:sz w:val="28"/>
                                </w:rPr>
                                <w:t>(and</w:t>
                              </w:r>
                              <w:r>
                                <w:rPr>
                                  <w:b/>
                                  <w:spacing w:val="-4"/>
                                  <w:sz w:val="28"/>
                                </w:rPr>
                                <w:t xml:space="preserve"> </w:t>
                              </w:r>
                              <w:r>
                                <w:rPr>
                                  <w:b/>
                                  <w:sz w:val="28"/>
                                </w:rPr>
                                <w:t>their</w:t>
                              </w:r>
                              <w:r>
                                <w:rPr>
                                  <w:b/>
                                  <w:spacing w:val="-4"/>
                                  <w:sz w:val="28"/>
                                </w:rPr>
                                <w:t xml:space="preserve"> </w:t>
                              </w:r>
                              <w:r>
                                <w:rPr>
                                  <w:b/>
                                  <w:sz w:val="28"/>
                                </w:rPr>
                                <w:t>parents/guardians) and Adult Learners</w:t>
                              </w:r>
                            </w:p>
                          </w:txbxContent>
                        </wps:txbx>
                        <wps:bodyPr rot="0" vert="horz" wrap="square" lIns="0" tIns="0" rIns="0" bIns="0" anchor="t" anchorCtr="0" upright="1">
                          <a:noAutofit/>
                        </wps:bodyPr>
                      </wps:wsp>
                    </wpg:wgp>
                  </a:graphicData>
                </a:graphic>
              </wp:inline>
            </w:drawing>
          </mc:Choice>
          <mc:Fallback>
            <w:pict>
              <v:group w14:anchorId="4EB1CA7F" id="Group 4" o:spid="_x0000_s1026" style="width:454.5pt;height:136.5pt;mso-position-horizontal-relative:char;mso-position-vertical-relative:line" coordorigin="4,4" coordsize="9252,3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">
                <v:shape id="docshape2" o:spid="_x0000_s1027" type="#_x0000_t75" style="position:absolute;left:2767;top:27;width:3726;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">
                  <v:imagedata r:id="rId17" o:title=""/>
                </v:shape>
                <v:shapetype id="_x0000_t202" coordsize="21600,21600" o:spt="202" path="m,l,21600r21600,l21600,xe">
                  <v:stroke joinstyle="miter"/>
                  <v:path gradientshapeok="t" o:connecttype="rect"/>
                </v:shapetype>
                <v:shape id="docshape3" o:spid="_x0000_s1028" type="#_x0000_t202" style="position:absolute;left:4;top:4;width:9252;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" filled="f" strokeweight=".48pt">
                  <v:textbox inset="0,0,0,0">
                    <w:txbxContent>
                      <w:p w14:paraId="4D9B25BA" w14:textId="77777777" w:rsidR="004C5879" w:rsidRDefault="004C5879" w:rsidP="004C5879">
                        <w:pPr>
                          <w:rPr>
                            <w:rFonts w:ascii="Times New Roman"/>
                            <w:sz w:val="30"/>
                          </w:rPr>
                        </w:pPr>
                      </w:p>
                      <w:p w14:paraId="5403205E" w14:textId="77777777" w:rsidR="004C5879" w:rsidRDefault="004C5879" w:rsidP="004C5879">
                        <w:pPr>
                          <w:rPr>
                            <w:rFonts w:ascii="Times New Roman"/>
                            <w:sz w:val="30"/>
                          </w:rPr>
                        </w:pPr>
                      </w:p>
                      <w:p w14:paraId="16FDA126" w14:textId="77777777" w:rsidR="004C5879" w:rsidRDefault="004C5879" w:rsidP="004C5879">
                        <w:pPr>
                          <w:rPr>
                            <w:rFonts w:ascii="Times New Roman"/>
                            <w:sz w:val="30"/>
                          </w:rPr>
                        </w:pPr>
                      </w:p>
                      <w:p w14:paraId="1B1BF0F8" w14:textId="77777777" w:rsidR="004C5879" w:rsidRDefault="004C5879" w:rsidP="004C5879">
                        <w:pPr>
                          <w:rPr>
                            <w:rFonts w:ascii="Times New Roman"/>
                            <w:sz w:val="30"/>
                          </w:rPr>
                        </w:pPr>
                      </w:p>
                      <w:p w14:paraId="19F81C7C" w14:textId="77777777" w:rsidR="004C5879" w:rsidRDefault="004C5879" w:rsidP="004C5879">
                        <w:pPr>
                          <w:spacing w:before="6"/>
                          <w:rPr>
                            <w:rFonts w:ascii="Times New Roman"/>
                            <w:sz w:val="43"/>
                          </w:rPr>
                        </w:pPr>
                      </w:p>
                      <w:p w14:paraId="5E6971F9" w14:textId="77777777" w:rsidR="004C5879" w:rsidRDefault="004C5879" w:rsidP="004C5879">
                        <w:pPr>
                          <w:ind w:left="3345" w:hanging="3152"/>
                          <w:rPr>
                            <w:b/>
                            <w:sz w:val="28"/>
                          </w:rPr>
                        </w:pPr>
                        <w:r>
                          <w:rPr>
                            <w:b/>
                            <w:sz w:val="28"/>
                          </w:rPr>
                          <w:t>Privacy</w:t>
                        </w:r>
                        <w:r>
                          <w:rPr>
                            <w:b/>
                            <w:spacing w:val="-6"/>
                            <w:sz w:val="28"/>
                          </w:rPr>
                          <w:t xml:space="preserve"> </w:t>
                        </w:r>
                        <w:r>
                          <w:rPr>
                            <w:b/>
                            <w:sz w:val="28"/>
                          </w:rPr>
                          <w:t>Notice</w:t>
                        </w:r>
                        <w:r>
                          <w:rPr>
                            <w:b/>
                            <w:spacing w:val="-5"/>
                            <w:sz w:val="28"/>
                          </w:rPr>
                          <w:t xml:space="preserve"> </w:t>
                        </w:r>
                        <w:r>
                          <w:rPr>
                            <w:b/>
                            <w:sz w:val="28"/>
                          </w:rPr>
                          <w:t>for</w:t>
                        </w:r>
                        <w:r>
                          <w:rPr>
                            <w:b/>
                            <w:spacing w:val="-4"/>
                            <w:sz w:val="28"/>
                          </w:rPr>
                          <w:t xml:space="preserve"> </w:t>
                        </w:r>
                        <w:r>
                          <w:rPr>
                            <w:b/>
                            <w:sz w:val="28"/>
                          </w:rPr>
                          <w:t>Students</w:t>
                        </w:r>
                        <w:r>
                          <w:rPr>
                            <w:b/>
                            <w:spacing w:val="-8"/>
                            <w:sz w:val="28"/>
                          </w:rPr>
                          <w:t xml:space="preserve"> </w:t>
                        </w:r>
                        <w:r>
                          <w:rPr>
                            <w:b/>
                            <w:sz w:val="28"/>
                          </w:rPr>
                          <w:t>under</w:t>
                        </w:r>
                        <w:r>
                          <w:rPr>
                            <w:b/>
                            <w:spacing w:val="-4"/>
                            <w:sz w:val="28"/>
                          </w:rPr>
                          <w:t xml:space="preserve"> </w:t>
                        </w:r>
                        <w:r>
                          <w:rPr>
                            <w:b/>
                            <w:sz w:val="28"/>
                          </w:rPr>
                          <w:t>18</w:t>
                        </w:r>
                        <w:r>
                          <w:rPr>
                            <w:b/>
                            <w:spacing w:val="-3"/>
                            <w:sz w:val="28"/>
                          </w:rPr>
                          <w:t xml:space="preserve"> </w:t>
                        </w:r>
                        <w:r>
                          <w:rPr>
                            <w:b/>
                            <w:sz w:val="28"/>
                          </w:rPr>
                          <w:t>(and</w:t>
                        </w:r>
                        <w:r>
                          <w:rPr>
                            <w:b/>
                            <w:spacing w:val="-4"/>
                            <w:sz w:val="28"/>
                          </w:rPr>
                          <w:t xml:space="preserve"> </w:t>
                        </w:r>
                        <w:r>
                          <w:rPr>
                            <w:b/>
                            <w:sz w:val="28"/>
                          </w:rPr>
                          <w:t>their</w:t>
                        </w:r>
                        <w:r>
                          <w:rPr>
                            <w:b/>
                            <w:spacing w:val="-4"/>
                            <w:sz w:val="28"/>
                          </w:rPr>
                          <w:t xml:space="preserve"> </w:t>
                        </w:r>
                        <w:r>
                          <w:rPr>
                            <w:b/>
                            <w:sz w:val="28"/>
                          </w:rPr>
                          <w:t>parents/guardians) and Adult Learners</w:t>
                        </w:r>
                      </w:p>
                    </w:txbxContent>
                  </v:textbox>
                </v:shape>
                <w10:anchorlock/>
              </v:group>
            </w:pict>
          </mc:Fallback>
        </mc:AlternateContent>
      </w:r>
    </w:p>
    <w:p w14:paraId="520E5A51" w14:textId="77777777" w:rsidR="004C5879" w:rsidRDefault="004C5879" w:rsidP="004C5879">
      <w:pPr>
        <w:pStyle w:val="BodyText"/>
        <w:rPr>
          <w:rFonts w:ascii="Times New Roman"/>
        </w:rPr>
      </w:pPr>
    </w:p>
    <w:p w14:paraId="0BABA3F4" w14:textId="0EB5BE48" w:rsidR="004C5879" w:rsidRDefault="004C5879" w:rsidP="004C5879">
      <w:pPr>
        <w:pStyle w:val="BodyText"/>
        <w:spacing w:before="4"/>
        <w:rPr>
          <w:rFonts w:ascii="Times New Roman"/>
          <w:sz w:val="27"/>
        </w:rPr>
      </w:pPr>
      <w:r>
        <w:rPr>
          <w:noProof/>
          <w:lang w:eastAsia="en-IE"/>
        </w:rPr>
        <mc:AlternateContent>
          <mc:Choice Requires="wps">
            <w:drawing>
              <wp:anchor distT="0" distB="0" distL="0" distR="0" simplePos="0" relativeHeight="251663360" behindDoc="1" locked="0" layoutInCell="1" allowOverlap="1" wp14:anchorId="15B24447" wp14:editId="157398B3">
                <wp:simplePos x="0" y="0"/>
                <wp:positionH relativeFrom="page">
                  <wp:posOffset>842645</wp:posOffset>
                </wp:positionH>
                <wp:positionV relativeFrom="paragraph">
                  <wp:posOffset>218440</wp:posOffset>
                </wp:positionV>
                <wp:extent cx="5875020" cy="937260"/>
                <wp:effectExtent l="13970" t="8890" r="6985" b="635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9372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47E7CE" w14:textId="77777777" w:rsidR="004C5879" w:rsidRDefault="004C5879" w:rsidP="004C5879">
                            <w:pPr>
                              <w:pStyle w:val="BodyText"/>
                              <w:spacing w:before="16" w:line="249" w:lineRule="auto"/>
                              <w:ind w:left="107" w:right="108"/>
                              <w:jc w:val="both"/>
                            </w:pPr>
                            <w:r>
                              <w:t xml:space="preserve">By applying for and/or attending an ETB school, centre, </w:t>
                            </w:r>
                            <w:proofErr w:type="gramStart"/>
                            <w:r>
                              <w:t>course</w:t>
                            </w:r>
                            <w:proofErr w:type="gramEnd"/>
                            <w:r>
                              <w:t xml:space="preserve"> or programme, you acknowledge that your personal data (including special category personal data) shall be processed by Cavan and Monaghan Education and Training Board (CMETB). This Privacy Notice gives you some helpful information</w:t>
                            </w:r>
                            <w:r>
                              <w:rPr>
                                <w:spacing w:val="-1"/>
                              </w:rPr>
                              <w:t xml:space="preserve"> </w:t>
                            </w:r>
                            <w:r>
                              <w:t>about</w:t>
                            </w:r>
                            <w:r>
                              <w:rPr>
                                <w:spacing w:val="-1"/>
                              </w:rPr>
                              <w:t xml:space="preserve"> </w:t>
                            </w:r>
                            <w:r>
                              <w:t>who</w:t>
                            </w:r>
                            <w:r>
                              <w:rPr>
                                <w:spacing w:val="-1"/>
                              </w:rPr>
                              <w:t xml:space="preserve"> </w:t>
                            </w:r>
                            <w:r>
                              <w:t>we</w:t>
                            </w:r>
                            <w:r>
                              <w:rPr>
                                <w:spacing w:val="-1"/>
                              </w:rPr>
                              <w:t xml:space="preserve"> </w:t>
                            </w:r>
                            <w:r>
                              <w:t>are</w:t>
                            </w:r>
                            <w:r>
                              <w:rPr>
                                <w:spacing w:val="-2"/>
                              </w:rPr>
                              <w:t xml:space="preserve"> </w:t>
                            </w:r>
                            <w:r>
                              <w:t>what</w:t>
                            </w:r>
                            <w:r>
                              <w:rPr>
                                <w:spacing w:val="-1"/>
                              </w:rPr>
                              <w:t xml:space="preserve"> </w:t>
                            </w:r>
                            <w:r>
                              <w:t>personal</w:t>
                            </w:r>
                            <w:r>
                              <w:rPr>
                                <w:spacing w:val="-2"/>
                              </w:rPr>
                              <w:t xml:space="preserve"> </w:t>
                            </w:r>
                            <w:r>
                              <w:t>data</w:t>
                            </w:r>
                            <w:r>
                              <w:rPr>
                                <w:spacing w:val="-1"/>
                              </w:rPr>
                              <w:t xml:space="preserve"> </w:t>
                            </w:r>
                            <w:r>
                              <w:t>we</w:t>
                            </w:r>
                            <w:r>
                              <w:rPr>
                                <w:spacing w:val="-1"/>
                              </w:rPr>
                              <w:t xml:space="preserve"> </w:t>
                            </w:r>
                            <w:r>
                              <w:t>collect</w:t>
                            </w:r>
                            <w:r>
                              <w:rPr>
                                <w:spacing w:val="-1"/>
                              </w:rPr>
                              <w:t xml:space="preserve"> </w:t>
                            </w:r>
                            <w:r>
                              <w:t>about</w:t>
                            </w:r>
                            <w:r>
                              <w:rPr>
                                <w:spacing w:val="-3"/>
                              </w:rPr>
                              <w:t xml:space="preserve"> </w:t>
                            </w:r>
                            <w:r>
                              <w:t>you,</w:t>
                            </w:r>
                            <w:r>
                              <w:rPr>
                                <w:spacing w:val="-1"/>
                              </w:rPr>
                              <w:t xml:space="preserve"> </w:t>
                            </w:r>
                            <w:r>
                              <w:t>why,</w:t>
                            </w:r>
                            <w:r>
                              <w:rPr>
                                <w:spacing w:val="-1"/>
                              </w:rPr>
                              <w:t xml:space="preserve"> </w:t>
                            </w:r>
                            <w:r>
                              <w:t>who we</w:t>
                            </w:r>
                            <w:r>
                              <w:rPr>
                                <w:spacing w:val="-3"/>
                              </w:rPr>
                              <w:t xml:space="preserve"> </w:t>
                            </w:r>
                            <w:r>
                              <w:t>share</w:t>
                            </w:r>
                            <w:r>
                              <w:rPr>
                                <w:spacing w:val="-1"/>
                              </w:rPr>
                              <w:t xml:space="preserve"> </w:t>
                            </w:r>
                            <w:r>
                              <w:t>it</w:t>
                            </w:r>
                            <w:r>
                              <w:rPr>
                                <w:spacing w:val="-1"/>
                              </w:rPr>
                              <w:t xml:space="preserve"> </w:t>
                            </w:r>
                            <w:r>
                              <w:t>with</w:t>
                            </w:r>
                            <w:r>
                              <w:rPr>
                                <w:spacing w:val="-1"/>
                              </w:rPr>
                              <w:t xml:space="preserve"> </w:t>
                            </w:r>
                            <w:r>
                              <w:t>and why,</w:t>
                            </w:r>
                            <w:r>
                              <w:rPr>
                                <w:spacing w:val="-14"/>
                              </w:rPr>
                              <w:t xml:space="preserve"> </w:t>
                            </w:r>
                            <w:r>
                              <w:t>how</w:t>
                            </w:r>
                            <w:r>
                              <w:rPr>
                                <w:spacing w:val="-13"/>
                              </w:rPr>
                              <w:t xml:space="preserve"> </w:t>
                            </w:r>
                            <w:r>
                              <w:t>long</w:t>
                            </w:r>
                            <w:r>
                              <w:rPr>
                                <w:spacing w:val="-14"/>
                              </w:rPr>
                              <w:t xml:space="preserve"> </w:t>
                            </w:r>
                            <w:r>
                              <w:t>we</w:t>
                            </w:r>
                            <w:r>
                              <w:rPr>
                                <w:spacing w:val="-13"/>
                              </w:rPr>
                              <w:t xml:space="preserve"> </w:t>
                            </w:r>
                            <w:r>
                              <w:t>keep</w:t>
                            </w:r>
                            <w:r>
                              <w:rPr>
                                <w:spacing w:val="-14"/>
                              </w:rPr>
                              <w:t xml:space="preserve"> </w:t>
                            </w:r>
                            <w:r>
                              <w:t>it,</w:t>
                            </w:r>
                            <w:r>
                              <w:rPr>
                                <w:spacing w:val="-13"/>
                              </w:rPr>
                              <w:t xml:space="preserve"> </w:t>
                            </w:r>
                            <w:r>
                              <w:t>and</w:t>
                            </w:r>
                            <w:r>
                              <w:rPr>
                                <w:spacing w:val="-14"/>
                              </w:rPr>
                              <w:t xml:space="preserve"> </w:t>
                            </w:r>
                            <w:r>
                              <w:t>your</w:t>
                            </w:r>
                            <w:r>
                              <w:rPr>
                                <w:spacing w:val="-13"/>
                              </w:rPr>
                              <w:t xml:space="preserve"> </w:t>
                            </w:r>
                            <w:r>
                              <w:t>rights.</w:t>
                            </w:r>
                            <w:r>
                              <w:rPr>
                                <w:spacing w:val="29"/>
                              </w:rPr>
                              <w:t xml:space="preserve"> </w:t>
                            </w:r>
                            <w:r>
                              <w:t>If</w:t>
                            </w:r>
                            <w:r>
                              <w:rPr>
                                <w:spacing w:val="-14"/>
                              </w:rPr>
                              <w:t xml:space="preserve"> </w:t>
                            </w:r>
                            <w:r>
                              <w:t>you</w:t>
                            </w:r>
                            <w:r>
                              <w:rPr>
                                <w:spacing w:val="-13"/>
                              </w:rPr>
                              <w:t xml:space="preserve"> </w:t>
                            </w:r>
                            <w:r>
                              <w:t>need</w:t>
                            </w:r>
                            <w:r>
                              <w:rPr>
                                <w:spacing w:val="-12"/>
                              </w:rPr>
                              <w:t xml:space="preserve"> </w:t>
                            </w:r>
                            <w:r>
                              <w:t>more</w:t>
                            </w:r>
                            <w:r>
                              <w:rPr>
                                <w:spacing w:val="-14"/>
                              </w:rPr>
                              <w:t xml:space="preserve"> </w:t>
                            </w:r>
                            <w:r>
                              <w:t>information,</w:t>
                            </w:r>
                            <w:r>
                              <w:rPr>
                                <w:spacing w:val="-13"/>
                              </w:rPr>
                              <w:t xml:space="preserve"> </w:t>
                            </w:r>
                            <w:r>
                              <w:t>please</w:t>
                            </w:r>
                            <w:r>
                              <w:rPr>
                                <w:spacing w:val="-14"/>
                              </w:rPr>
                              <w:t xml:space="preserve"> </w:t>
                            </w:r>
                            <w:r>
                              <w:t>see</w:t>
                            </w:r>
                            <w:r>
                              <w:rPr>
                                <w:spacing w:val="-13"/>
                              </w:rPr>
                              <w:t xml:space="preserve"> </w:t>
                            </w:r>
                            <w:r>
                              <w:t>our</w:t>
                            </w:r>
                            <w:r>
                              <w:rPr>
                                <w:spacing w:val="-11"/>
                              </w:rPr>
                              <w:t xml:space="preserve"> </w:t>
                            </w:r>
                            <w:r>
                              <w:t>Data</w:t>
                            </w:r>
                            <w:r>
                              <w:rPr>
                                <w:spacing w:val="-12"/>
                              </w:rPr>
                              <w:t xml:space="preserve"> </w:t>
                            </w:r>
                            <w:r>
                              <w:t xml:space="preserve">Protection Policy available at </w:t>
                            </w:r>
                            <w:hyperlink r:id="rId18">
                              <w:r>
                                <w:rPr>
                                  <w:color w:val="1F4585"/>
                                  <w:u w:val="single" w:color="1F4585"/>
                                </w:rPr>
                                <w:t>www.cmetb.ie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4447" id="Text Box 1" o:spid="_x0000_s1029" type="#_x0000_t202" style="position:absolute;margin-left:66.35pt;margin-top:17.2pt;width:462.6pt;height:73.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" filled="f" strokeweight=".48pt">
                <v:textbox inset="0,0,0,0">
                  <w:txbxContent>
                    <w:p w14:paraId="3A47E7CE" w14:textId="77777777" w:rsidR="004C5879" w:rsidRDefault="004C5879" w:rsidP="004C5879">
                      <w:pPr>
                        <w:pStyle w:val="BodyText"/>
                        <w:spacing w:before="16" w:line="249" w:lineRule="auto"/>
                        <w:ind w:left="107" w:right="108"/>
                        <w:jc w:val="both"/>
                      </w:pPr>
                      <w:r>
                        <w:t xml:space="preserve">By applying for and/or attending an ETB school, centre, </w:t>
                      </w:r>
                      <w:proofErr w:type="gramStart"/>
                      <w:r>
                        <w:t>course</w:t>
                      </w:r>
                      <w:proofErr w:type="gramEnd"/>
                      <w:r>
                        <w:t xml:space="preserve"> or programme, you acknowledge that your personal data (including special category personal data) shall be processed by Cavan and Monaghan Education and Training Board (CMETB). This Privacy Notice gives you some helpful information</w:t>
                      </w:r>
                      <w:r>
                        <w:rPr>
                          <w:spacing w:val="-1"/>
                        </w:rPr>
                        <w:t xml:space="preserve"> </w:t>
                      </w:r>
                      <w:r>
                        <w:t>about</w:t>
                      </w:r>
                      <w:r>
                        <w:rPr>
                          <w:spacing w:val="-1"/>
                        </w:rPr>
                        <w:t xml:space="preserve"> </w:t>
                      </w:r>
                      <w:r>
                        <w:t>who</w:t>
                      </w:r>
                      <w:r>
                        <w:rPr>
                          <w:spacing w:val="-1"/>
                        </w:rPr>
                        <w:t xml:space="preserve"> </w:t>
                      </w:r>
                      <w:r>
                        <w:t>we</w:t>
                      </w:r>
                      <w:r>
                        <w:rPr>
                          <w:spacing w:val="-1"/>
                        </w:rPr>
                        <w:t xml:space="preserve"> </w:t>
                      </w:r>
                      <w:r>
                        <w:t>are</w:t>
                      </w:r>
                      <w:r>
                        <w:rPr>
                          <w:spacing w:val="-2"/>
                        </w:rPr>
                        <w:t xml:space="preserve"> </w:t>
                      </w:r>
                      <w:r>
                        <w:t>what</w:t>
                      </w:r>
                      <w:r>
                        <w:rPr>
                          <w:spacing w:val="-1"/>
                        </w:rPr>
                        <w:t xml:space="preserve"> </w:t>
                      </w:r>
                      <w:r>
                        <w:t>personal</w:t>
                      </w:r>
                      <w:r>
                        <w:rPr>
                          <w:spacing w:val="-2"/>
                        </w:rPr>
                        <w:t xml:space="preserve"> </w:t>
                      </w:r>
                      <w:r>
                        <w:t>data</w:t>
                      </w:r>
                      <w:r>
                        <w:rPr>
                          <w:spacing w:val="-1"/>
                        </w:rPr>
                        <w:t xml:space="preserve"> </w:t>
                      </w:r>
                      <w:r>
                        <w:t>we</w:t>
                      </w:r>
                      <w:r>
                        <w:rPr>
                          <w:spacing w:val="-1"/>
                        </w:rPr>
                        <w:t xml:space="preserve"> </w:t>
                      </w:r>
                      <w:r>
                        <w:t>collect</w:t>
                      </w:r>
                      <w:r>
                        <w:rPr>
                          <w:spacing w:val="-1"/>
                        </w:rPr>
                        <w:t xml:space="preserve"> </w:t>
                      </w:r>
                      <w:r>
                        <w:t>about</w:t>
                      </w:r>
                      <w:r>
                        <w:rPr>
                          <w:spacing w:val="-3"/>
                        </w:rPr>
                        <w:t xml:space="preserve"> </w:t>
                      </w:r>
                      <w:r>
                        <w:t>you,</w:t>
                      </w:r>
                      <w:r>
                        <w:rPr>
                          <w:spacing w:val="-1"/>
                        </w:rPr>
                        <w:t xml:space="preserve"> </w:t>
                      </w:r>
                      <w:r>
                        <w:t>why,</w:t>
                      </w:r>
                      <w:r>
                        <w:rPr>
                          <w:spacing w:val="-1"/>
                        </w:rPr>
                        <w:t xml:space="preserve"> </w:t>
                      </w:r>
                      <w:r>
                        <w:t>who we</w:t>
                      </w:r>
                      <w:r>
                        <w:rPr>
                          <w:spacing w:val="-3"/>
                        </w:rPr>
                        <w:t xml:space="preserve"> </w:t>
                      </w:r>
                      <w:r>
                        <w:t>share</w:t>
                      </w:r>
                      <w:r>
                        <w:rPr>
                          <w:spacing w:val="-1"/>
                        </w:rPr>
                        <w:t xml:space="preserve"> </w:t>
                      </w:r>
                      <w:r>
                        <w:t>it</w:t>
                      </w:r>
                      <w:r>
                        <w:rPr>
                          <w:spacing w:val="-1"/>
                        </w:rPr>
                        <w:t xml:space="preserve"> </w:t>
                      </w:r>
                      <w:r>
                        <w:t>with</w:t>
                      </w:r>
                      <w:r>
                        <w:rPr>
                          <w:spacing w:val="-1"/>
                        </w:rPr>
                        <w:t xml:space="preserve"> </w:t>
                      </w:r>
                      <w:r>
                        <w:t>and why,</w:t>
                      </w:r>
                      <w:r>
                        <w:rPr>
                          <w:spacing w:val="-14"/>
                        </w:rPr>
                        <w:t xml:space="preserve"> </w:t>
                      </w:r>
                      <w:r>
                        <w:t>how</w:t>
                      </w:r>
                      <w:r>
                        <w:rPr>
                          <w:spacing w:val="-13"/>
                        </w:rPr>
                        <w:t xml:space="preserve"> </w:t>
                      </w:r>
                      <w:r>
                        <w:t>long</w:t>
                      </w:r>
                      <w:r>
                        <w:rPr>
                          <w:spacing w:val="-14"/>
                        </w:rPr>
                        <w:t xml:space="preserve"> </w:t>
                      </w:r>
                      <w:r>
                        <w:t>we</w:t>
                      </w:r>
                      <w:r>
                        <w:rPr>
                          <w:spacing w:val="-13"/>
                        </w:rPr>
                        <w:t xml:space="preserve"> </w:t>
                      </w:r>
                      <w:r>
                        <w:t>keep</w:t>
                      </w:r>
                      <w:r>
                        <w:rPr>
                          <w:spacing w:val="-14"/>
                        </w:rPr>
                        <w:t xml:space="preserve"> </w:t>
                      </w:r>
                      <w:r>
                        <w:t>it,</w:t>
                      </w:r>
                      <w:r>
                        <w:rPr>
                          <w:spacing w:val="-13"/>
                        </w:rPr>
                        <w:t xml:space="preserve"> </w:t>
                      </w:r>
                      <w:r>
                        <w:t>and</w:t>
                      </w:r>
                      <w:r>
                        <w:rPr>
                          <w:spacing w:val="-14"/>
                        </w:rPr>
                        <w:t xml:space="preserve"> </w:t>
                      </w:r>
                      <w:r>
                        <w:t>your</w:t>
                      </w:r>
                      <w:r>
                        <w:rPr>
                          <w:spacing w:val="-13"/>
                        </w:rPr>
                        <w:t xml:space="preserve"> </w:t>
                      </w:r>
                      <w:r>
                        <w:t>rights.</w:t>
                      </w:r>
                      <w:r>
                        <w:rPr>
                          <w:spacing w:val="29"/>
                        </w:rPr>
                        <w:t xml:space="preserve"> </w:t>
                      </w:r>
                      <w:r>
                        <w:t>If</w:t>
                      </w:r>
                      <w:r>
                        <w:rPr>
                          <w:spacing w:val="-14"/>
                        </w:rPr>
                        <w:t xml:space="preserve"> </w:t>
                      </w:r>
                      <w:r>
                        <w:t>you</w:t>
                      </w:r>
                      <w:r>
                        <w:rPr>
                          <w:spacing w:val="-13"/>
                        </w:rPr>
                        <w:t xml:space="preserve"> </w:t>
                      </w:r>
                      <w:r>
                        <w:t>need</w:t>
                      </w:r>
                      <w:r>
                        <w:rPr>
                          <w:spacing w:val="-12"/>
                        </w:rPr>
                        <w:t xml:space="preserve"> </w:t>
                      </w:r>
                      <w:r>
                        <w:t>more</w:t>
                      </w:r>
                      <w:r>
                        <w:rPr>
                          <w:spacing w:val="-14"/>
                        </w:rPr>
                        <w:t xml:space="preserve"> </w:t>
                      </w:r>
                      <w:r>
                        <w:t>information,</w:t>
                      </w:r>
                      <w:r>
                        <w:rPr>
                          <w:spacing w:val="-13"/>
                        </w:rPr>
                        <w:t xml:space="preserve"> </w:t>
                      </w:r>
                      <w:r>
                        <w:t>please</w:t>
                      </w:r>
                      <w:r>
                        <w:rPr>
                          <w:spacing w:val="-14"/>
                        </w:rPr>
                        <w:t xml:space="preserve"> </w:t>
                      </w:r>
                      <w:r>
                        <w:t>see</w:t>
                      </w:r>
                      <w:r>
                        <w:rPr>
                          <w:spacing w:val="-13"/>
                        </w:rPr>
                        <w:t xml:space="preserve"> </w:t>
                      </w:r>
                      <w:r>
                        <w:t>our</w:t>
                      </w:r>
                      <w:r>
                        <w:rPr>
                          <w:spacing w:val="-11"/>
                        </w:rPr>
                        <w:t xml:space="preserve"> </w:t>
                      </w:r>
                      <w:r>
                        <w:t>Data</w:t>
                      </w:r>
                      <w:r>
                        <w:rPr>
                          <w:spacing w:val="-12"/>
                        </w:rPr>
                        <w:t xml:space="preserve"> </w:t>
                      </w:r>
                      <w:r>
                        <w:t xml:space="preserve">Protection Policy available at </w:t>
                      </w:r>
                      <w:hyperlink r:id="rId19">
                        <w:r>
                          <w:rPr>
                            <w:color w:val="1F4585"/>
                            <w:u w:val="single" w:color="1F4585"/>
                          </w:rPr>
                          <w:t>www.cmetb.ie</w:t>
                        </w:r>
                      </w:hyperlink>
                    </w:p>
                  </w:txbxContent>
                </v:textbox>
                <w10:wrap type="topAndBottom" anchorx="page"/>
              </v:shape>
            </w:pict>
          </mc:Fallback>
        </mc:AlternateContent>
      </w:r>
    </w:p>
    <w:p w14:paraId="52BD88E7" w14:textId="77777777" w:rsidR="004C5879" w:rsidRDefault="004C5879" w:rsidP="004C5879">
      <w:pPr>
        <w:pStyle w:val="BodyText"/>
        <w:spacing w:before="2"/>
        <w:rPr>
          <w:rFonts w:ascii="Times New Roman"/>
          <w:sz w:val="14"/>
        </w:rPr>
      </w:pPr>
    </w:p>
    <w:p w14:paraId="4C39E7C6" w14:textId="77777777" w:rsidR="004C5879" w:rsidRDefault="004C5879" w:rsidP="004C5879">
      <w:pPr>
        <w:pStyle w:val="ListParagraph"/>
        <w:widowControl w:val="0"/>
        <w:numPr>
          <w:ilvl w:val="0"/>
          <w:numId w:val="12"/>
        </w:numPr>
        <w:tabs>
          <w:tab w:val="left" w:pos="680"/>
        </w:tabs>
        <w:autoSpaceDE w:val="0"/>
        <w:autoSpaceDN w:val="0"/>
        <w:spacing w:before="93" w:line="249" w:lineRule="auto"/>
        <w:ind w:right="217"/>
        <w:contextualSpacing w:val="0"/>
        <w:jc w:val="both"/>
        <w:rPr>
          <w:sz w:val="20"/>
        </w:rPr>
      </w:pPr>
      <w:r>
        <w:rPr>
          <w:sz w:val="20"/>
        </w:rPr>
        <w:t xml:space="preserve">We are CMETB. Our address and contact details are CMETB Administration Centre, Market Street Monaghan, H18 W449, Telephone 04730888, email </w:t>
      </w:r>
      <w:hyperlink r:id="rId20">
        <w:r>
          <w:rPr>
            <w:color w:val="1F4585"/>
            <w:sz w:val="20"/>
            <w:u w:val="single" w:color="1F4585"/>
          </w:rPr>
          <w:t>info@cmetb.ie</w:t>
        </w:r>
      </w:hyperlink>
      <w:r>
        <w:rPr>
          <w:color w:val="1F4585"/>
          <w:sz w:val="20"/>
        </w:rPr>
        <w:t xml:space="preserve"> </w:t>
      </w:r>
      <w:r>
        <w:rPr>
          <w:sz w:val="20"/>
        </w:rPr>
        <w:t>. We provide second level education, second chance education; further education and training including apprenticeships; Youthwork, community-based education programmes; prison education, outdoor education; arts education; outreach programmes, specialist programmes e.g. through Music Generation and other programmes/courses as maybe delivered/funded/sponsored in whole or part or in co-operation with other</w:t>
      </w:r>
      <w:r>
        <w:rPr>
          <w:spacing w:val="-11"/>
          <w:sz w:val="20"/>
        </w:rPr>
        <w:t xml:space="preserve"> </w:t>
      </w:r>
      <w:r>
        <w:rPr>
          <w:sz w:val="20"/>
        </w:rPr>
        <w:t>bodies/agencies</w:t>
      </w:r>
      <w:r>
        <w:rPr>
          <w:spacing w:val="-11"/>
          <w:sz w:val="20"/>
        </w:rPr>
        <w:t xml:space="preserve"> </w:t>
      </w:r>
      <w:r>
        <w:rPr>
          <w:sz w:val="20"/>
        </w:rPr>
        <w:t>etc.</w:t>
      </w:r>
      <w:r>
        <w:rPr>
          <w:spacing w:val="35"/>
          <w:sz w:val="20"/>
        </w:rPr>
        <w:t xml:space="preserve"> </w:t>
      </w:r>
      <w:r>
        <w:rPr>
          <w:sz w:val="20"/>
        </w:rPr>
        <w:t>For</w:t>
      </w:r>
      <w:r>
        <w:rPr>
          <w:spacing w:val="-11"/>
          <w:sz w:val="20"/>
        </w:rPr>
        <w:t xml:space="preserve"> </w:t>
      </w:r>
      <w:r>
        <w:rPr>
          <w:sz w:val="20"/>
        </w:rPr>
        <w:t>further</w:t>
      </w:r>
      <w:r>
        <w:rPr>
          <w:spacing w:val="-11"/>
          <w:sz w:val="20"/>
        </w:rPr>
        <w:t xml:space="preserve"> </w:t>
      </w:r>
      <w:r>
        <w:rPr>
          <w:sz w:val="20"/>
        </w:rPr>
        <w:t>information,</w:t>
      </w:r>
      <w:r>
        <w:rPr>
          <w:spacing w:val="-12"/>
          <w:sz w:val="20"/>
        </w:rPr>
        <w:t xml:space="preserve"> </w:t>
      </w:r>
      <w:r>
        <w:rPr>
          <w:sz w:val="20"/>
        </w:rPr>
        <w:t>see</w:t>
      </w:r>
      <w:r>
        <w:rPr>
          <w:spacing w:val="-8"/>
          <w:sz w:val="20"/>
        </w:rPr>
        <w:t xml:space="preserve"> </w:t>
      </w:r>
      <w:r>
        <w:rPr>
          <w:sz w:val="20"/>
        </w:rPr>
        <w:t>section</w:t>
      </w:r>
      <w:r>
        <w:rPr>
          <w:spacing w:val="-13"/>
          <w:sz w:val="20"/>
        </w:rPr>
        <w:t xml:space="preserve"> </w:t>
      </w:r>
      <w:r>
        <w:rPr>
          <w:sz w:val="20"/>
        </w:rPr>
        <w:t>1</w:t>
      </w:r>
      <w:r>
        <w:rPr>
          <w:spacing w:val="-13"/>
          <w:sz w:val="20"/>
        </w:rPr>
        <w:t xml:space="preserve"> </w:t>
      </w:r>
      <w:r>
        <w:rPr>
          <w:sz w:val="20"/>
        </w:rPr>
        <w:t>of</w:t>
      </w:r>
      <w:r>
        <w:rPr>
          <w:spacing w:val="-12"/>
          <w:sz w:val="20"/>
        </w:rPr>
        <w:t xml:space="preserve"> </w:t>
      </w:r>
      <w:r>
        <w:rPr>
          <w:sz w:val="20"/>
        </w:rPr>
        <w:t>our</w:t>
      </w:r>
      <w:r>
        <w:rPr>
          <w:spacing w:val="-11"/>
          <w:sz w:val="20"/>
        </w:rPr>
        <w:t xml:space="preserve"> </w:t>
      </w:r>
      <w:r>
        <w:rPr>
          <w:sz w:val="20"/>
        </w:rPr>
        <w:t>Data</w:t>
      </w:r>
      <w:r>
        <w:rPr>
          <w:spacing w:val="-10"/>
          <w:sz w:val="20"/>
        </w:rPr>
        <w:t xml:space="preserve"> </w:t>
      </w:r>
      <w:r>
        <w:rPr>
          <w:sz w:val="20"/>
        </w:rPr>
        <w:t>Protection</w:t>
      </w:r>
      <w:r>
        <w:rPr>
          <w:spacing w:val="-10"/>
          <w:sz w:val="20"/>
        </w:rPr>
        <w:t xml:space="preserve"> </w:t>
      </w:r>
      <w:r>
        <w:rPr>
          <w:sz w:val="20"/>
        </w:rPr>
        <w:t>Policy</w:t>
      </w:r>
      <w:r>
        <w:rPr>
          <w:spacing w:val="-11"/>
          <w:sz w:val="20"/>
        </w:rPr>
        <w:t xml:space="preserve"> </w:t>
      </w:r>
      <w:r>
        <w:rPr>
          <w:sz w:val="20"/>
        </w:rPr>
        <w:t xml:space="preserve">available at </w:t>
      </w:r>
      <w:hyperlink r:id="rId21">
        <w:r>
          <w:rPr>
            <w:color w:val="1F4585"/>
            <w:sz w:val="20"/>
            <w:u w:val="single" w:color="1F4585"/>
          </w:rPr>
          <w:t>www.cmetb.ie</w:t>
        </w:r>
      </w:hyperlink>
    </w:p>
    <w:p w14:paraId="647D794F" w14:textId="77777777" w:rsidR="004C5879" w:rsidRDefault="004C5879" w:rsidP="004C5879">
      <w:pPr>
        <w:pStyle w:val="BodyText"/>
        <w:spacing w:before="4"/>
        <w:rPr>
          <w:sz w:val="13"/>
        </w:rPr>
      </w:pPr>
    </w:p>
    <w:p w14:paraId="3CA3B87F" w14:textId="23B4DF09" w:rsidR="004B43DC" w:rsidRDefault="004C5879" w:rsidP="004C5879">
      <w:pPr>
        <w:pStyle w:val="ListParagraph"/>
        <w:widowControl w:val="0"/>
        <w:numPr>
          <w:ilvl w:val="0"/>
          <w:numId w:val="12"/>
        </w:numPr>
        <w:tabs>
          <w:tab w:val="left" w:pos="680"/>
        </w:tabs>
        <w:autoSpaceDE w:val="0"/>
        <w:autoSpaceDN w:val="0"/>
        <w:spacing w:before="93" w:line="249" w:lineRule="auto"/>
        <w:ind w:right="218" w:hanging="566"/>
        <w:contextualSpacing w:val="0"/>
        <w:jc w:val="both"/>
        <w:rPr>
          <w:color w:val="1F4585"/>
          <w:sz w:val="20"/>
          <w:u w:val="single" w:color="1F4585"/>
        </w:rPr>
      </w:pPr>
      <w:r>
        <w:rPr>
          <w:sz w:val="20"/>
        </w:rPr>
        <w:t>When</w:t>
      </w:r>
      <w:r>
        <w:rPr>
          <w:spacing w:val="-6"/>
          <w:sz w:val="20"/>
        </w:rPr>
        <w:t xml:space="preserve"> </w:t>
      </w:r>
      <w:r>
        <w:rPr>
          <w:sz w:val="20"/>
        </w:rPr>
        <w:t>you</w:t>
      </w:r>
      <w:r>
        <w:rPr>
          <w:spacing w:val="-3"/>
          <w:sz w:val="20"/>
        </w:rPr>
        <w:t xml:space="preserve"> </w:t>
      </w:r>
      <w:r>
        <w:rPr>
          <w:sz w:val="20"/>
        </w:rPr>
        <w:t>are</w:t>
      </w:r>
      <w:r>
        <w:rPr>
          <w:spacing w:val="-3"/>
          <w:sz w:val="20"/>
        </w:rPr>
        <w:t xml:space="preserve"> </w:t>
      </w:r>
      <w:r>
        <w:rPr>
          <w:sz w:val="20"/>
        </w:rPr>
        <w:t>a</w:t>
      </w:r>
      <w:r>
        <w:rPr>
          <w:spacing w:val="-6"/>
          <w:sz w:val="20"/>
        </w:rPr>
        <w:t xml:space="preserve"> </w:t>
      </w:r>
      <w:r>
        <w:rPr>
          <w:sz w:val="20"/>
        </w:rPr>
        <w:t>student</w:t>
      </w:r>
      <w:r>
        <w:rPr>
          <w:spacing w:val="-2"/>
          <w:sz w:val="20"/>
        </w:rPr>
        <w:t xml:space="preserve"> </w:t>
      </w:r>
      <w:r>
        <w:rPr>
          <w:sz w:val="20"/>
        </w:rPr>
        <w:t>or</w:t>
      </w:r>
      <w:r>
        <w:rPr>
          <w:spacing w:val="-2"/>
          <w:sz w:val="20"/>
        </w:rPr>
        <w:t xml:space="preserve"> </w:t>
      </w:r>
      <w:r>
        <w:rPr>
          <w:sz w:val="20"/>
        </w:rPr>
        <w:t>adult</w:t>
      </w:r>
      <w:r>
        <w:rPr>
          <w:spacing w:val="-3"/>
          <w:sz w:val="20"/>
        </w:rPr>
        <w:t xml:space="preserve"> </w:t>
      </w:r>
      <w:r>
        <w:rPr>
          <w:sz w:val="20"/>
        </w:rPr>
        <w:t>learner</w:t>
      </w:r>
      <w:r>
        <w:rPr>
          <w:spacing w:val="-2"/>
          <w:sz w:val="20"/>
        </w:rPr>
        <w:t xml:space="preserve"> </w:t>
      </w:r>
      <w:r>
        <w:rPr>
          <w:sz w:val="20"/>
        </w:rPr>
        <w:t>with</w:t>
      </w:r>
      <w:r>
        <w:rPr>
          <w:spacing w:val="-5"/>
          <w:sz w:val="20"/>
        </w:rPr>
        <w:t xml:space="preserve"> </w:t>
      </w:r>
      <w:r>
        <w:rPr>
          <w:sz w:val="20"/>
        </w:rPr>
        <w:t>CMETB,</w:t>
      </w:r>
      <w:r>
        <w:rPr>
          <w:spacing w:val="-1"/>
          <w:sz w:val="20"/>
        </w:rPr>
        <w:t xml:space="preserve"> </w:t>
      </w:r>
      <w:r>
        <w:rPr>
          <w:sz w:val="20"/>
        </w:rPr>
        <w:t>we</w:t>
      </w:r>
      <w:r>
        <w:rPr>
          <w:spacing w:val="-6"/>
          <w:sz w:val="20"/>
        </w:rPr>
        <w:t xml:space="preserve"> </w:t>
      </w:r>
      <w:r>
        <w:rPr>
          <w:sz w:val="20"/>
        </w:rPr>
        <w:t>collect</w:t>
      </w:r>
      <w:r>
        <w:rPr>
          <w:spacing w:val="-5"/>
          <w:sz w:val="20"/>
        </w:rPr>
        <w:t xml:space="preserve"> </w:t>
      </w:r>
      <w:r>
        <w:rPr>
          <w:sz w:val="20"/>
        </w:rPr>
        <w:t>and</w:t>
      </w:r>
      <w:r>
        <w:rPr>
          <w:spacing w:val="-3"/>
          <w:sz w:val="20"/>
        </w:rPr>
        <w:t xml:space="preserve"> </w:t>
      </w:r>
      <w:r>
        <w:rPr>
          <w:sz w:val="20"/>
        </w:rPr>
        <w:t>use</w:t>
      </w:r>
      <w:r>
        <w:rPr>
          <w:spacing w:val="-3"/>
          <w:sz w:val="20"/>
        </w:rPr>
        <w:t xml:space="preserve"> </w:t>
      </w:r>
      <w:r>
        <w:rPr>
          <w:sz w:val="20"/>
        </w:rPr>
        <w:t>your</w:t>
      </w:r>
      <w:r>
        <w:rPr>
          <w:spacing w:val="-2"/>
          <w:sz w:val="20"/>
        </w:rPr>
        <w:t xml:space="preserve"> </w:t>
      </w:r>
      <w:r>
        <w:rPr>
          <w:sz w:val="20"/>
        </w:rPr>
        <w:t>personal</w:t>
      </w:r>
      <w:r>
        <w:rPr>
          <w:spacing w:val="-4"/>
          <w:sz w:val="20"/>
        </w:rPr>
        <w:t xml:space="preserve"> </w:t>
      </w:r>
      <w:r>
        <w:rPr>
          <w:sz w:val="20"/>
        </w:rPr>
        <w:t>data.</w:t>
      </w:r>
      <w:r>
        <w:rPr>
          <w:spacing w:val="-3"/>
          <w:sz w:val="20"/>
        </w:rPr>
        <w:t xml:space="preserve"> </w:t>
      </w:r>
      <w:r>
        <w:rPr>
          <w:sz w:val="20"/>
        </w:rPr>
        <w:t>The</w:t>
      </w:r>
      <w:r>
        <w:rPr>
          <w:spacing w:val="-3"/>
          <w:sz w:val="20"/>
        </w:rPr>
        <w:t xml:space="preserve"> </w:t>
      </w:r>
      <w:r>
        <w:rPr>
          <w:sz w:val="20"/>
        </w:rPr>
        <w:t>type of information we collect about you depends on various factors, such as whether you are under 18- years or an</w:t>
      </w:r>
      <w:r>
        <w:rPr>
          <w:spacing w:val="-1"/>
          <w:sz w:val="20"/>
        </w:rPr>
        <w:t xml:space="preserve"> </w:t>
      </w:r>
      <w:r>
        <w:rPr>
          <w:sz w:val="20"/>
        </w:rPr>
        <w:t>adult</w:t>
      </w:r>
      <w:r>
        <w:rPr>
          <w:spacing w:val="-1"/>
          <w:sz w:val="20"/>
        </w:rPr>
        <w:t xml:space="preserve"> </w:t>
      </w:r>
      <w:r>
        <w:rPr>
          <w:sz w:val="20"/>
        </w:rPr>
        <w:t>learner,</w:t>
      </w:r>
      <w:r>
        <w:rPr>
          <w:spacing w:val="-1"/>
          <w:sz w:val="20"/>
        </w:rPr>
        <w:t xml:space="preserve"> </w:t>
      </w:r>
      <w:r>
        <w:rPr>
          <w:sz w:val="20"/>
        </w:rPr>
        <w:t>the</w:t>
      </w:r>
      <w:r>
        <w:rPr>
          <w:spacing w:val="-1"/>
          <w:sz w:val="20"/>
        </w:rPr>
        <w:t xml:space="preserve"> </w:t>
      </w:r>
      <w:r>
        <w:rPr>
          <w:sz w:val="20"/>
        </w:rPr>
        <w:t>type</w:t>
      </w:r>
      <w:r>
        <w:rPr>
          <w:spacing w:val="-1"/>
          <w:sz w:val="20"/>
        </w:rPr>
        <w:t xml:space="preserve"> </w:t>
      </w:r>
      <w:r>
        <w:rPr>
          <w:sz w:val="20"/>
        </w:rPr>
        <w:t>of</w:t>
      </w:r>
      <w:r>
        <w:rPr>
          <w:spacing w:val="-1"/>
          <w:sz w:val="20"/>
        </w:rPr>
        <w:t xml:space="preserve"> </w:t>
      </w:r>
      <w:r>
        <w:rPr>
          <w:sz w:val="20"/>
        </w:rPr>
        <w:t>course</w:t>
      </w:r>
      <w:r>
        <w:rPr>
          <w:spacing w:val="-1"/>
          <w:sz w:val="20"/>
        </w:rPr>
        <w:t xml:space="preserve"> </w:t>
      </w:r>
      <w:r>
        <w:rPr>
          <w:sz w:val="20"/>
        </w:rPr>
        <w:t>you are</w:t>
      </w:r>
      <w:r>
        <w:rPr>
          <w:spacing w:val="-1"/>
          <w:sz w:val="20"/>
        </w:rPr>
        <w:t xml:space="preserve"> </w:t>
      </w:r>
      <w:r>
        <w:rPr>
          <w:sz w:val="20"/>
        </w:rPr>
        <w:t>enrolled</w:t>
      </w:r>
      <w:r>
        <w:rPr>
          <w:spacing w:val="-1"/>
          <w:sz w:val="20"/>
        </w:rPr>
        <w:t xml:space="preserve"> </w:t>
      </w:r>
      <w:r>
        <w:rPr>
          <w:sz w:val="20"/>
        </w:rPr>
        <w:t>on etc.</w:t>
      </w:r>
      <w:r>
        <w:rPr>
          <w:spacing w:val="-1"/>
          <w:sz w:val="20"/>
        </w:rPr>
        <w:t xml:space="preserve"> </w:t>
      </w:r>
      <w:r>
        <w:rPr>
          <w:sz w:val="20"/>
        </w:rPr>
        <w:t>The</w:t>
      </w:r>
      <w:r>
        <w:rPr>
          <w:spacing w:val="-1"/>
          <w:sz w:val="20"/>
        </w:rPr>
        <w:t xml:space="preserve"> </w:t>
      </w:r>
      <w:r>
        <w:rPr>
          <w:sz w:val="20"/>
        </w:rPr>
        <w:t>personal</w:t>
      </w:r>
      <w:r>
        <w:rPr>
          <w:spacing w:val="-2"/>
          <w:sz w:val="20"/>
        </w:rPr>
        <w:t xml:space="preserve"> </w:t>
      </w:r>
      <w:r>
        <w:rPr>
          <w:sz w:val="20"/>
        </w:rPr>
        <w:t>data</w:t>
      </w:r>
      <w:r>
        <w:rPr>
          <w:spacing w:val="-1"/>
          <w:sz w:val="20"/>
        </w:rPr>
        <w:t xml:space="preserve"> </w:t>
      </w:r>
      <w:r>
        <w:rPr>
          <w:sz w:val="20"/>
        </w:rPr>
        <w:t>we</w:t>
      </w:r>
      <w:r>
        <w:rPr>
          <w:spacing w:val="-1"/>
          <w:sz w:val="20"/>
        </w:rPr>
        <w:t xml:space="preserve"> </w:t>
      </w:r>
      <w:r>
        <w:rPr>
          <w:sz w:val="20"/>
        </w:rPr>
        <w:t>collect</w:t>
      </w:r>
      <w:r>
        <w:rPr>
          <w:spacing w:val="-1"/>
          <w:sz w:val="20"/>
        </w:rPr>
        <w:t xml:space="preserve"> </w:t>
      </w:r>
      <w:r>
        <w:rPr>
          <w:sz w:val="20"/>
        </w:rPr>
        <w:t xml:space="preserve">can include information about your identity and contact details; images/photo (including CCTV); family details; admission/enrolment details; previous schools; academic progress; PPS number; special educational needs; nationality; language; religion; medical data; information about </w:t>
      </w:r>
      <w:proofErr w:type="spellStart"/>
      <w:r>
        <w:rPr>
          <w:sz w:val="20"/>
        </w:rPr>
        <w:t>behaviour</w:t>
      </w:r>
      <w:proofErr w:type="spellEnd"/>
      <w:r>
        <w:rPr>
          <w:sz w:val="20"/>
        </w:rPr>
        <w:t xml:space="preserve"> and attendance; information about health, </w:t>
      </w:r>
      <w:proofErr w:type="gramStart"/>
      <w:r>
        <w:rPr>
          <w:sz w:val="20"/>
        </w:rPr>
        <w:t>safety</w:t>
      </w:r>
      <w:proofErr w:type="gramEnd"/>
      <w:r>
        <w:rPr>
          <w:sz w:val="20"/>
        </w:rPr>
        <w:t xml:space="preserve"> and welfare; financial information (re fees, grants, scholarships etc.); and other personal data.</w:t>
      </w:r>
      <w:r>
        <w:rPr>
          <w:spacing w:val="40"/>
          <w:sz w:val="20"/>
        </w:rPr>
        <w:t xml:space="preserve"> </w:t>
      </w:r>
      <w:r>
        <w:rPr>
          <w:sz w:val="20"/>
        </w:rPr>
        <w:t xml:space="preserve">Further details of the data we collect about you can be found in section 2 of our Data Protection Policy. If you are under 18 years when you </w:t>
      </w:r>
      <w:proofErr w:type="spellStart"/>
      <w:r>
        <w:rPr>
          <w:sz w:val="20"/>
        </w:rPr>
        <w:t>enrol</w:t>
      </w:r>
      <w:proofErr w:type="spellEnd"/>
      <w:r>
        <w:rPr>
          <w:sz w:val="20"/>
        </w:rPr>
        <w:t>, we collect the</w:t>
      </w:r>
      <w:r>
        <w:rPr>
          <w:spacing w:val="-14"/>
          <w:sz w:val="20"/>
        </w:rPr>
        <w:t xml:space="preserve"> </w:t>
      </w:r>
      <w:r>
        <w:rPr>
          <w:sz w:val="20"/>
        </w:rPr>
        <w:t>name,</w:t>
      </w:r>
      <w:r>
        <w:rPr>
          <w:spacing w:val="-14"/>
          <w:sz w:val="20"/>
        </w:rPr>
        <w:t xml:space="preserve"> </w:t>
      </w:r>
      <w:r>
        <w:rPr>
          <w:sz w:val="20"/>
        </w:rPr>
        <w:t>address,</w:t>
      </w:r>
      <w:r>
        <w:rPr>
          <w:spacing w:val="-13"/>
          <w:sz w:val="20"/>
        </w:rPr>
        <w:t xml:space="preserve"> </w:t>
      </w:r>
      <w:r>
        <w:rPr>
          <w:sz w:val="20"/>
        </w:rPr>
        <w:t>contact</w:t>
      </w:r>
      <w:r>
        <w:rPr>
          <w:spacing w:val="-11"/>
          <w:sz w:val="20"/>
        </w:rPr>
        <w:t xml:space="preserve"> </w:t>
      </w:r>
      <w:r>
        <w:rPr>
          <w:sz w:val="20"/>
        </w:rPr>
        <w:t>details</w:t>
      </w:r>
      <w:r>
        <w:rPr>
          <w:spacing w:val="-12"/>
          <w:sz w:val="20"/>
        </w:rPr>
        <w:t xml:space="preserve"> </w:t>
      </w:r>
      <w:r>
        <w:rPr>
          <w:sz w:val="20"/>
        </w:rPr>
        <w:t>and</w:t>
      </w:r>
      <w:r>
        <w:rPr>
          <w:spacing w:val="-12"/>
          <w:sz w:val="20"/>
        </w:rPr>
        <w:t xml:space="preserve"> </w:t>
      </w:r>
      <w:r>
        <w:rPr>
          <w:sz w:val="20"/>
        </w:rPr>
        <w:t>other</w:t>
      </w:r>
      <w:r>
        <w:rPr>
          <w:spacing w:val="-10"/>
          <w:sz w:val="20"/>
        </w:rPr>
        <w:t xml:space="preserve"> </w:t>
      </w:r>
      <w:r>
        <w:rPr>
          <w:sz w:val="20"/>
        </w:rPr>
        <w:t>information</w:t>
      </w:r>
      <w:r>
        <w:rPr>
          <w:spacing w:val="-14"/>
          <w:sz w:val="20"/>
        </w:rPr>
        <w:t xml:space="preserve"> </w:t>
      </w:r>
      <w:r>
        <w:rPr>
          <w:sz w:val="20"/>
        </w:rPr>
        <w:t>about</w:t>
      </w:r>
      <w:r>
        <w:rPr>
          <w:spacing w:val="-14"/>
          <w:sz w:val="20"/>
        </w:rPr>
        <w:t xml:space="preserve"> </w:t>
      </w:r>
      <w:r>
        <w:rPr>
          <w:sz w:val="20"/>
        </w:rPr>
        <w:t>your</w:t>
      </w:r>
      <w:r>
        <w:rPr>
          <w:spacing w:val="-13"/>
          <w:sz w:val="20"/>
        </w:rPr>
        <w:t xml:space="preserve"> </w:t>
      </w:r>
      <w:r>
        <w:rPr>
          <w:sz w:val="20"/>
        </w:rPr>
        <w:t>parents/guardians.</w:t>
      </w:r>
      <w:r>
        <w:rPr>
          <w:spacing w:val="-14"/>
          <w:sz w:val="20"/>
        </w:rPr>
        <w:t xml:space="preserve"> </w:t>
      </w:r>
      <w:r>
        <w:rPr>
          <w:sz w:val="20"/>
        </w:rPr>
        <w:t>If</w:t>
      </w:r>
      <w:r>
        <w:rPr>
          <w:spacing w:val="-14"/>
          <w:sz w:val="20"/>
        </w:rPr>
        <w:t xml:space="preserve"> </w:t>
      </w:r>
      <w:r>
        <w:rPr>
          <w:sz w:val="20"/>
        </w:rPr>
        <w:t>you</w:t>
      </w:r>
      <w:r>
        <w:rPr>
          <w:spacing w:val="-11"/>
          <w:sz w:val="20"/>
        </w:rPr>
        <w:t xml:space="preserve"> </w:t>
      </w:r>
      <w:r>
        <w:rPr>
          <w:sz w:val="20"/>
        </w:rPr>
        <w:t>are</w:t>
      </w:r>
      <w:r>
        <w:rPr>
          <w:spacing w:val="-12"/>
          <w:sz w:val="20"/>
        </w:rPr>
        <w:t xml:space="preserve"> </w:t>
      </w:r>
      <w:r>
        <w:rPr>
          <w:sz w:val="20"/>
        </w:rPr>
        <w:t>under 18</w:t>
      </w:r>
      <w:r>
        <w:rPr>
          <w:spacing w:val="-11"/>
          <w:sz w:val="20"/>
        </w:rPr>
        <w:t xml:space="preserve"> </w:t>
      </w:r>
      <w:r>
        <w:rPr>
          <w:sz w:val="20"/>
        </w:rPr>
        <w:t>years,</w:t>
      </w:r>
      <w:r>
        <w:rPr>
          <w:spacing w:val="-10"/>
          <w:sz w:val="20"/>
        </w:rPr>
        <w:t xml:space="preserve"> </w:t>
      </w:r>
      <w:r>
        <w:rPr>
          <w:sz w:val="20"/>
        </w:rPr>
        <w:t>your</w:t>
      </w:r>
      <w:r>
        <w:rPr>
          <w:spacing w:val="-8"/>
          <w:sz w:val="20"/>
        </w:rPr>
        <w:t xml:space="preserve"> </w:t>
      </w:r>
      <w:r>
        <w:rPr>
          <w:sz w:val="20"/>
        </w:rPr>
        <w:t>parent/guardian</w:t>
      </w:r>
      <w:r>
        <w:rPr>
          <w:spacing w:val="-9"/>
          <w:sz w:val="20"/>
        </w:rPr>
        <w:t xml:space="preserve"> </w:t>
      </w:r>
      <w:r>
        <w:rPr>
          <w:sz w:val="20"/>
        </w:rPr>
        <w:t>is</w:t>
      </w:r>
      <w:r>
        <w:rPr>
          <w:spacing w:val="-9"/>
          <w:sz w:val="20"/>
        </w:rPr>
        <w:t xml:space="preserve"> </w:t>
      </w:r>
      <w:r>
        <w:rPr>
          <w:sz w:val="20"/>
        </w:rPr>
        <w:t>consulted</w:t>
      </w:r>
      <w:r>
        <w:rPr>
          <w:spacing w:val="-11"/>
          <w:sz w:val="20"/>
        </w:rPr>
        <w:t xml:space="preserve"> </w:t>
      </w:r>
      <w:r>
        <w:rPr>
          <w:sz w:val="20"/>
        </w:rPr>
        <w:t>and</w:t>
      </w:r>
      <w:r>
        <w:rPr>
          <w:spacing w:val="-11"/>
          <w:sz w:val="20"/>
        </w:rPr>
        <w:t xml:space="preserve"> </w:t>
      </w:r>
      <w:r>
        <w:rPr>
          <w:sz w:val="20"/>
        </w:rPr>
        <w:t>asked</w:t>
      </w:r>
      <w:r>
        <w:rPr>
          <w:spacing w:val="-9"/>
          <w:sz w:val="20"/>
        </w:rPr>
        <w:t xml:space="preserve"> </w:t>
      </w:r>
      <w:r>
        <w:rPr>
          <w:sz w:val="20"/>
        </w:rPr>
        <w:t>to</w:t>
      </w:r>
      <w:r>
        <w:rPr>
          <w:spacing w:val="-11"/>
          <w:sz w:val="20"/>
        </w:rPr>
        <w:t xml:space="preserve"> </w:t>
      </w:r>
      <w:r>
        <w:rPr>
          <w:sz w:val="20"/>
        </w:rPr>
        <w:t>give</w:t>
      </w:r>
      <w:r>
        <w:rPr>
          <w:spacing w:val="-9"/>
          <w:sz w:val="20"/>
        </w:rPr>
        <w:t xml:space="preserve"> </w:t>
      </w:r>
      <w:r>
        <w:rPr>
          <w:sz w:val="20"/>
        </w:rPr>
        <w:t>consent</w:t>
      </w:r>
      <w:r>
        <w:rPr>
          <w:spacing w:val="-10"/>
          <w:sz w:val="20"/>
        </w:rPr>
        <w:t xml:space="preserve"> </w:t>
      </w:r>
      <w:r>
        <w:rPr>
          <w:sz w:val="20"/>
        </w:rPr>
        <w:t>for</w:t>
      </w:r>
      <w:r>
        <w:rPr>
          <w:spacing w:val="-9"/>
          <w:sz w:val="20"/>
        </w:rPr>
        <w:t xml:space="preserve"> </w:t>
      </w:r>
      <w:r>
        <w:rPr>
          <w:sz w:val="20"/>
        </w:rPr>
        <w:t>certain</w:t>
      </w:r>
      <w:r>
        <w:rPr>
          <w:spacing w:val="-9"/>
          <w:sz w:val="20"/>
        </w:rPr>
        <w:t xml:space="preserve"> </w:t>
      </w:r>
      <w:r>
        <w:rPr>
          <w:sz w:val="20"/>
        </w:rPr>
        <w:t>things</w:t>
      </w:r>
      <w:r>
        <w:rPr>
          <w:spacing w:val="-7"/>
          <w:sz w:val="20"/>
        </w:rPr>
        <w:t xml:space="preserve"> </w:t>
      </w:r>
      <w:r>
        <w:rPr>
          <w:sz w:val="20"/>
        </w:rPr>
        <w:t>like</w:t>
      </w:r>
      <w:r>
        <w:rPr>
          <w:spacing w:val="-9"/>
          <w:sz w:val="20"/>
        </w:rPr>
        <w:t xml:space="preserve"> </w:t>
      </w:r>
      <w:r>
        <w:rPr>
          <w:sz w:val="20"/>
        </w:rPr>
        <w:t>taking</w:t>
      </w:r>
      <w:r>
        <w:rPr>
          <w:spacing w:val="-11"/>
          <w:sz w:val="20"/>
        </w:rPr>
        <w:t xml:space="preserve"> </w:t>
      </w:r>
      <w:r>
        <w:rPr>
          <w:sz w:val="20"/>
        </w:rPr>
        <w:t>your photograph, going on school trips etc. We use your personal data for purposes including: your application for enrolment; to provide you with appropriate education and support; to monitor your academic</w:t>
      </w:r>
      <w:r>
        <w:rPr>
          <w:spacing w:val="-7"/>
          <w:sz w:val="20"/>
        </w:rPr>
        <w:t xml:space="preserve"> </w:t>
      </w:r>
      <w:r>
        <w:rPr>
          <w:sz w:val="20"/>
        </w:rPr>
        <w:t>progress;</w:t>
      </w:r>
      <w:r>
        <w:rPr>
          <w:spacing w:val="-9"/>
          <w:sz w:val="20"/>
        </w:rPr>
        <w:t xml:space="preserve"> </w:t>
      </w:r>
      <w:r>
        <w:rPr>
          <w:sz w:val="20"/>
        </w:rPr>
        <w:t>to</w:t>
      </w:r>
      <w:r>
        <w:rPr>
          <w:spacing w:val="-9"/>
          <w:sz w:val="20"/>
        </w:rPr>
        <w:t xml:space="preserve"> </w:t>
      </w:r>
      <w:r>
        <w:rPr>
          <w:sz w:val="20"/>
        </w:rPr>
        <w:t>care</w:t>
      </w:r>
      <w:r>
        <w:rPr>
          <w:spacing w:val="-7"/>
          <w:sz w:val="20"/>
        </w:rPr>
        <w:t xml:space="preserve"> </w:t>
      </w:r>
      <w:r>
        <w:rPr>
          <w:sz w:val="20"/>
        </w:rPr>
        <w:t>for</w:t>
      </w:r>
      <w:r>
        <w:rPr>
          <w:spacing w:val="-8"/>
          <w:sz w:val="20"/>
        </w:rPr>
        <w:t xml:space="preserve"> </w:t>
      </w:r>
      <w:r>
        <w:rPr>
          <w:sz w:val="20"/>
        </w:rPr>
        <w:t>your</w:t>
      </w:r>
      <w:r>
        <w:rPr>
          <w:spacing w:val="-8"/>
          <w:sz w:val="20"/>
        </w:rPr>
        <w:t xml:space="preserve"> </w:t>
      </w:r>
      <w:r>
        <w:rPr>
          <w:sz w:val="20"/>
        </w:rPr>
        <w:t>health</w:t>
      </w:r>
      <w:r>
        <w:rPr>
          <w:spacing w:val="-7"/>
          <w:sz w:val="20"/>
        </w:rPr>
        <w:t xml:space="preserve"> </w:t>
      </w:r>
      <w:r>
        <w:rPr>
          <w:sz w:val="20"/>
        </w:rPr>
        <w:t>and</w:t>
      </w:r>
      <w:r>
        <w:rPr>
          <w:spacing w:val="-9"/>
          <w:sz w:val="20"/>
        </w:rPr>
        <w:t xml:space="preserve"> </w:t>
      </w:r>
      <w:r>
        <w:rPr>
          <w:sz w:val="20"/>
        </w:rPr>
        <w:t>well-being;</w:t>
      </w:r>
      <w:r>
        <w:rPr>
          <w:spacing w:val="-9"/>
          <w:sz w:val="20"/>
        </w:rPr>
        <w:t xml:space="preserve"> </w:t>
      </w:r>
      <w:r>
        <w:rPr>
          <w:sz w:val="20"/>
        </w:rPr>
        <w:t>to</w:t>
      </w:r>
      <w:r>
        <w:rPr>
          <w:spacing w:val="-9"/>
          <w:sz w:val="20"/>
        </w:rPr>
        <w:t xml:space="preserve"> </w:t>
      </w:r>
      <w:r>
        <w:rPr>
          <w:sz w:val="20"/>
        </w:rPr>
        <w:t>care</w:t>
      </w:r>
      <w:r>
        <w:rPr>
          <w:spacing w:val="-9"/>
          <w:sz w:val="20"/>
        </w:rPr>
        <w:t xml:space="preserve"> </w:t>
      </w:r>
      <w:r>
        <w:rPr>
          <w:sz w:val="20"/>
        </w:rPr>
        <w:t>for</w:t>
      </w:r>
      <w:r>
        <w:rPr>
          <w:spacing w:val="-8"/>
          <w:sz w:val="20"/>
        </w:rPr>
        <w:t xml:space="preserve"> </w:t>
      </w:r>
      <w:r>
        <w:rPr>
          <w:sz w:val="20"/>
        </w:rPr>
        <w:t>our</w:t>
      </w:r>
      <w:r>
        <w:rPr>
          <w:spacing w:val="-8"/>
          <w:sz w:val="20"/>
        </w:rPr>
        <w:t xml:space="preserve"> </w:t>
      </w:r>
      <w:r>
        <w:rPr>
          <w:sz w:val="20"/>
        </w:rPr>
        <w:t>staff</w:t>
      </w:r>
      <w:r>
        <w:rPr>
          <w:spacing w:val="-6"/>
          <w:sz w:val="20"/>
        </w:rPr>
        <w:t xml:space="preserve"> </w:t>
      </w:r>
      <w:r>
        <w:rPr>
          <w:sz w:val="20"/>
        </w:rPr>
        <w:t>and</w:t>
      </w:r>
      <w:r>
        <w:rPr>
          <w:spacing w:val="-7"/>
          <w:sz w:val="20"/>
        </w:rPr>
        <w:t xml:space="preserve"> </w:t>
      </w:r>
      <w:r>
        <w:rPr>
          <w:sz w:val="20"/>
        </w:rPr>
        <w:t>students;</w:t>
      </w:r>
      <w:r>
        <w:rPr>
          <w:spacing w:val="-9"/>
          <w:sz w:val="20"/>
        </w:rPr>
        <w:t xml:space="preserve"> </w:t>
      </w:r>
      <w:r>
        <w:rPr>
          <w:sz w:val="20"/>
        </w:rPr>
        <w:t>to</w:t>
      </w:r>
      <w:r>
        <w:rPr>
          <w:spacing w:val="-9"/>
          <w:sz w:val="20"/>
        </w:rPr>
        <w:t xml:space="preserve"> </w:t>
      </w:r>
      <w:r>
        <w:rPr>
          <w:sz w:val="20"/>
        </w:rPr>
        <w:t xml:space="preserve">process grant applications and scholarships; to coordinate, evaluate, fund and </w:t>
      </w:r>
      <w:proofErr w:type="spellStart"/>
      <w:r>
        <w:rPr>
          <w:sz w:val="20"/>
        </w:rPr>
        <w:t>organise</w:t>
      </w:r>
      <w:proofErr w:type="spellEnd"/>
      <w:r>
        <w:rPr>
          <w:sz w:val="20"/>
        </w:rPr>
        <w:t xml:space="preserve"> educational programmes;</w:t>
      </w:r>
      <w:r>
        <w:rPr>
          <w:spacing w:val="-2"/>
          <w:sz w:val="20"/>
        </w:rPr>
        <w:t xml:space="preserve"> </w:t>
      </w:r>
      <w:r>
        <w:rPr>
          <w:sz w:val="20"/>
        </w:rPr>
        <w:t>to</w:t>
      </w:r>
      <w:r>
        <w:rPr>
          <w:spacing w:val="-2"/>
          <w:sz w:val="20"/>
        </w:rPr>
        <w:t xml:space="preserve"> </w:t>
      </w:r>
      <w:r>
        <w:rPr>
          <w:sz w:val="20"/>
        </w:rPr>
        <w:t>comply with</w:t>
      </w:r>
      <w:r>
        <w:rPr>
          <w:spacing w:val="-2"/>
          <w:sz w:val="20"/>
        </w:rPr>
        <w:t xml:space="preserve"> </w:t>
      </w:r>
      <w:r>
        <w:rPr>
          <w:sz w:val="20"/>
        </w:rPr>
        <w:t>our</w:t>
      </w:r>
      <w:r>
        <w:rPr>
          <w:spacing w:val="-1"/>
          <w:sz w:val="20"/>
        </w:rPr>
        <w:t xml:space="preserve"> </w:t>
      </w:r>
      <w:r>
        <w:rPr>
          <w:sz w:val="20"/>
        </w:rPr>
        <w:t>legal</w:t>
      </w:r>
      <w:r>
        <w:rPr>
          <w:spacing w:val="-3"/>
          <w:sz w:val="20"/>
        </w:rPr>
        <w:t xml:space="preserve"> </w:t>
      </w:r>
      <w:r>
        <w:rPr>
          <w:sz w:val="20"/>
        </w:rPr>
        <w:t>obligations as an</w:t>
      </w:r>
      <w:r>
        <w:rPr>
          <w:spacing w:val="-2"/>
          <w:sz w:val="20"/>
        </w:rPr>
        <w:t xml:space="preserve"> </w:t>
      </w:r>
      <w:r>
        <w:rPr>
          <w:sz w:val="20"/>
        </w:rPr>
        <w:t>education</w:t>
      </w:r>
      <w:r>
        <w:rPr>
          <w:spacing w:val="-2"/>
          <w:sz w:val="20"/>
        </w:rPr>
        <w:t xml:space="preserve"> </w:t>
      </w:r>
      <w:r>
        <w:rPr>
          <w:sz w:val="20"/>
        </w:rPr>
        <w:t>body; to</w:t>
      </w:r>
      <w:r>
        <w:rPr>
          <w:spacing w:val="-2"/>
          <w:sz w:val="20"/>
        </w:rPr>
        <w:t xml:space="preserve"> </w:t>
      </w:r>
      <w:r>
        <w:rPr>
          <w:sz w:val="20"/>
        </w:rPr>
        <w:t>comply with</w:t>
      </w:r>
      <w:r>
        <w:rPr>
          <w:spacing w:val="-2"/>
          <w:sz w:val="20"/>
        </w:rPr>
        <w:t xml:space="preserve"> </w:t>
      </w:r>
      <w:r>
        <w:rPr>
          <w:sz w:val="20"/>
        </w:rPr>
        <w:t>our</w:t>
      </w:r>
      <w:r>
        <w:rPr>
          <w:spacing w:val="-1"/>
          <w:sz w:val="20"/>
        </w:rPr>
        <w:t xml:space="preserve"> </w:t>
      </w:r>
      <w:r>
        <w:rPr>
          <w:sz w:val="20"/>
        </w:rPr>
        <w:t xml:space="preserve">monitoring and reporting obligations to Government bodies, and EU funding bodies; to process appeals, resolve disputes, and defend litigation etc. For further information on what data we collect, why we collect it, how we use it, and the legal basis for same, please go to section 2 of our Data Protection Policy available at </w:t>
      </w:r>
      <w:hyperlink r:id="rId22">
        <w:r>
          <w:rPr>
            <w:color w:val="1F4585"/>
            <w:sz w:val="20"/>
            <w:u w:val="single" w:color="1F4585"/>
          </w:rPr>
          <w:t>www.cmetb.ie</w:t>
        </w:r>
      </w:hyperlink>
    </w:p>
    <w:p w14:paraId="6CDD2C11" w14:textId="77777777" w:rsidR="004B43DC" w:rsidRDefault="004B43DC">
      <w:pPr>
        <w:rPr>
          <w:color w:val="1F4585"/>
          <w:sz w:val="20"/>
          <w:u w:val="single" w:color="1F4585"/>
        </w:rPr>
      </w:pPr>
      <w:r>
        <w:rPr>
          <w:color w:val="1F4585"/>
          <w:sz w:val="20"/>
          <w:u w:val="single" w:color="1F4585"/>
        </w:rPr>
        <w:br w:type="page"/>
      </w:r>
    </w:p>
    <w:p w14:paraId="6CC39288" w14:textId="7B2C69C2" w:rsidR="004C5879" w:rsidRDefault="004C5879" w:rsidP="00A64B64">
      <w:pPr>
        <w:pStyle w:val="ListParagraph"/>
        <w:widowControl w:val="0"/>
        <w:numPr>
          <w:ilvl w:val="0"/>
          <w:numId w:val="12"/>
        </w:numPr>
        <w:tabs>
          <w:tab w:val="left" w:pos="680"/>
        </w:tabs>
        <w:autoSpaceDE w:val="0"/>
        <w:autoSpaceDN w:val="0"/>
        <w:spacing w:before="71" w:line="249" w:lineRule="auto"/>
        <w:ind w:right="220"/>
        <w:contextualSpacing w:val="0"/>
        <w:jc w:val="both"/>
      </w:pPr>
      <w:r w:rsidRPr="004B43DC">
        <w:rPr>
          <w:sz w:val="20"/>
        </w:rPr>
        <w:lastRenderedPageBreak/>
        <w:t>We share your personal data with third parties, including other Government bodies. This includes the State</w:t>
      </w:r>
      <w:r w:rsidRPr="004B43DC">
        <w:rPr>
          <w:spacing w:val="-4"/>
          <w:sz w:val="20"/>
        </w:rPr>
        <w:t xml:space="preserve"> </w:t>
      </w:r>
      <w:r w:rsidRPr="004B43DC">
        <w:rPr>
          <w:sz w:val="20"/>
        </w:rPr>
        <w:t>Examinations</w:t>
      </w:r>
      <w:r w:rsidRPr="004B43DC">
        <w:rPr>
          <w:spacing w:val="-5"/>
          <w:sz w:val="20"/>
        </w:rPr>
        <w:t xml:space="preserve"> </w:t>
      </w:r>
      <w:r w:rsidRPr="004B43DC">
        <w:rPr>
          <w:sz w:val="20"/>
        </w:rPr>
        <w:t>Commission,</w:t>
      </w:r>
      <w:r w:rsidRPr="004B43DC">
        <w:rPr>
          <w:spacing w:val="-6"/>
          <w:sz w:val="20"/>
        </w:rPr>
        <w:t xml:space="preserve"> </w:t>
      </w:r>
      <w:r w:rsidRPr="004B43DC">
        <w:rPr>
          <w:sz w:val="20"/>
        </w:rPr>
        <w:t>the</w:t>
      </w:r>
      <w:r w:rsidRPr="004B43DC">
        <w:rPr>
          <w:spacing w:val="-4"/>
          <w:sz w:val="20"/>
        </w:rPr>
        <w:t xml:space="preserve"> </w:t>
      </w:r>
      <w:r w:rsidRPr="004B43DC">
        <w:rPr>
          <w:sz w:val="20"/>
        </w:rPr>
        <w:t>Department</w:t>
      </w:r>
      <w:r w:rsidRPr="004B43DC">
        <w:rPr>
          <w:spacing w:val="-6"/>
          <w:sz w:val="20"/>
        </w:rPr>
        <w:t xml:space="preserve"> </w:t>
      </w:r>
      <w:r w:rsidRPr="004B43DC">
        <w:rPr>
          <w:sz w:val="20"/>
        </w:rPr>
        <w:t>of</w:t>
      </w:r>
      <w:r w:rsidRPr="004B43DC">
        <w:rPr>
          <w:spacing w:val="-4"/>
          <w:sz w:val="20"/>
        </w:rPr>
        <w:t xml:space="preserve"> </w:t>
      </w:r>
      <w:r w:rsidRPr="004B43DC">
        <w:rPr>
          <w:sz w:val="20"/>
        </w:rPr>
        <w:t>Education</w:t>
      </w:r>
      <w:r w:rsidRPr="004B43DC">
        <w:rPr>
          <w:spacing w:val="-4"/>
          <w:sz w:val="20"/>
        </w:rPr>
        <w:t xml:space="preserve"> </w:t>
      </w:r>
      <w:r w:rsidRPr="004B43DC">
        <w:rPr>
          <w:sz w:val="20"/>
        </w:rPr>
        <w:t>and</w:t>
      </w:r>
      <w:r w:rsidRPr="004B43DC">
        <w:rPr>
          <w:spacing w:val="-7"/>
          <w:sz w:val="20"/>
        </w:rPr>
        <w:t xml:space="preserve"> </w:t>
      </w:r>
      <w:r w:rsidRPr="004B43DC">
        <w:rPr>
          <w:sz w:val="20"/>
        </w:rPr>
        <w:t>Skills,</w:t>
      </w:r>
      <w:r w:rsidRPr="004B43DC">
        <w:rPr>
          <w:spacing w:val="-6"/>
          <w:sz w:val="20"/>
        </w:rPr>
        <w:t xml:space="preserve"> </w:t>
      </w:r>
      <w:r w:rsidRPr="004B43DC">
        <w:rPr>
          <w:sz w:val="20"/>
        </w:rPr>
        <w:t>NCSE,</w:t>
      </w:r>
      <w:r w:rsidRPr="004B43DC">
        <w:rPr>
          <w:spacing w:val="-4"/>
          <w:sz w:val="20"/>
        </w:rPr>
        <w:t xml:space="preserve"> </w:t>
      </w:r>
      <w:r w:rsidRPr="004B43DC">
        <w:rPr>
          <w:sz w:val="20"/>
        </w:rPr>
        <w:t>SOLAS,</w:t>
      </w:r>
      <w:r w:rsidRPr="004B43DC">
        <w:rPr>
          <w:spacing w:val="-4"/>
          <w:sz w:val="20"/>
        </w:rPr>
        <w:t xml:space="preserve"> </w:t>
      </w:r>
      <w:r w:rsidRPr="004B43DC">
        <w:rPr>
          <w:sz w:val="20"/>
        </w:rPr>
        <w:t>SUSI,</w:t>
      </w:r>
      <w:r w:rsidRPr="004B43DC">
        <w:rPr>
          <w:spacing w:val="-4"/>
          <w:sz w:val="20"/>
        </w:rPr>
        <w:t xml:space="preserve"> </w:t>
      </w:r>
      <w:r w:rsidRPr="004B43DC">
        <w:rPr>
          <w:sz w:val="20"/>
        </w:rPr>
        <w:t xml:space="preserve">HEA, QQI, TUSLA, </w:t>
      </w:r>
      <w:proofErr w:type="gramStart"/>
      <w:r w:rsidRPr="004B43DC">
        <w:rPr>
          <w:sz w:val="20"/>
        </w:rPr>
        <w:t>An</w:t>
      </w:r>
      <w:proofErr w:type="gramEnd"/>
      <w:r w:rsidRPr="004B43DC">
        <w:rPr>
          <w:sz w:val="20"/>
        </w:rPr>
        <w:t xml:space="preserve"> Garda Síochána, HSE, the Department of Social Protection, the Revenue Commissioners etc. The level of sharing and the nature of what is shared depend on various factors, including the nature of the course you are undertaking/enrolled on. The Government bodies to which we transfer your personal data will use your personal data for their own purposes (including: to verify other</w:t>
      </w:r>
      <w:r w:rsidRPr="004B43DC">
        <w:rPr>
          <w:spacing w:val="33"/>
          <w:sz w:val="20"/>
        </w:rPr>
        <w:t xml:space="preserve"> </w:t>
      </w:r>
      <w:r w:rsidRPr="004B43DC">
        <w:rPr>
          <w:sz w:val="20"/>
        </w:rPr>
        <w:t>information</w:t>
      </w:r>
      <w:r w:rsidRPr="004B43DC">
        <w:rPr>
          <w:spacing w:val="30"/>
          <w:sz w:val="20"/>
        </w:rPr>
        <w:t xml:space="preserve"> </w:t>
      </w:r>
      <w:r w:rsidRPr="004B43DC">
        <w:rPr>
          <w:sz w:val="20"/>
        </w:rPr>
        <w:t>they</w:t>
      </w:r>
      <w:r w:rsidRPr="004B43DC">
        <w:rPr>
          <w:spacing w:val="31"/>
          <w:sz w:val="20"/>
        </w:rPr>
        <w:t xml:space="preserve"> </w:t>
      </w:r>
      <w:r w:rsidRPr="004B43DC">
        <w:rPr>
          <w:sz w:val="20"/>
        </w:rPr>
        <w:t>already</w:t>
      </w:r>
      <w:r w:rsidRPr="004B43DC">
        <w:rPr>
          <w:spacing w:val="31"/>
          <w:sz w:val="20"/>
        </w:rPr>
        <w:t xml:space="preserve"> </w:t>
      </w:r>
      <w:r w:rsidRPr="004B43DC">
        <w:rPr>
          <w:sz w:val="20"/>
        </w:rPr>
        <w:t>hold</w:t>
      </w:r>
      <w:r w:rsidRPr="004B43DC">
        <w:rPr>
          <w:spacing w:val="33"/>
          <w:sz w:val="20"/>
        </w:rPr>
        <w:t xml:space="preserve"> </w:t>
      </w:r>
      <w:r w:rsidRPr="004B43DC">
        <w:rPr>
          <w:sz w:val="20"/>
        </w:rPr>
        <w:t>about</w:t>
      </w:r>
      <w:r w:rsidRPr="004B43DC">
        <w:rPr>
          <w:spacing w:val="32"/>
          <w:sz w:val="20"/>
        </w:rPr>
        <w:t xml:space="preserve"> </w:t>
      </w:r>
      <w:r w:rsidRPr="004B43DC">
        <w:rPr>
          <w:sz w:val="20"/>
        </w:rPr>
        <w:t>you,</w:t>
      </w:r>
      <w:r w:rsidRPr="004B43DC">
        <w:rPr>
          <w:spacing w:val="32"/>
          <w:sz w:val="20"/>
        </w:rPr>
        <w:t xml:space="preserve"> </w:t>
      </w:r>
      <w:r w:rsidRPr="004B43DC">
        <w:rPr>
          <w:sz w:val="20"/>
        </w:rPr>
        <w:t>for</w:t>
      </w:r>
      <w:r w:rsidRPr="004B43DC">
        <w:rPr>
          <w:spacing w:val="31"/>
          <w:sz w:val="20"/>
        </w:rPr>
        <w:t xml:space="preserve"> </w:t>
      </w:r>
      <w:r w:rsidRPr="004B43DC">
        <w:rPr>
          <w:sz w:val="20"/>
        </w:rPr>
        <w:t>fraud</w:t>
      </w:r>
      <w:r w:rsidRPr="004B43DC">
        <w:rPr>
          <w:spacing w:val="32"/>
          <w:sz w:val="20"/>
        </w:rPr>
        <w:t xml:space="preserve"> </w:t>
      </w:r>
      <w:r w:rsidRPr="004B43DC">
        <w:rPr>
          <w:sz w:val="20"/>
        </w:rPr>
        <w:t>prevention</w:t>
      </w:r>
      <w:r w:rsidRPr="004B43DC">
        <w:rPr>
          <w:spacing w:val="30"/>
          <w:sz w:val="20"/>
        </w:rPr>
        <w:t xml:space="preserve"> </w:t>
      </w:r>
      <w:r w:rsidRPr="004B43DC">
        <w:rPr>
          <w:sz w:val="20"/>
        </w:rPr>
        <w:t>measures,</w:t>
      </w:r>
      <w:r w:rsidRPr="004B43DC">
        <w:rPr>
          <w:spacing w:val="32"/>
          <w:sz w:val="20"/>
        </w:rPr>
        <w:t xml:space="preserve"> </w:t>
      </w:r>
      <w:r w:rsidRPr="004B43DC">
        <w:rPr>
          <w:sz w:val="20"/>
        </w:rPr>
        <w:t>etc.)</w:t>
      </w:r>
      <w:r w:rsidRPr="004B43DC">
        <w:rPr>
          <w:spacing w:val="31"/>
          <w:sz w:val="20"/>
        </w:rPr>
        <w:t xml:space="preserve"> </w:t>
      </w:r>
      <w:r w:rsidRPr="004B43DC">
        <w:rPr>
          <w:sz w:val="20"/>
        </w:rPr>
        <w:t>and</w:t>
      </w:r>
      <w:r w:rsidRPr="004B43DC">
        <w:rPr>
          <w:spacing w:val="30"/>
          <w:sz w:val="20"/>
        </w:rPr>
        <w:t xml:space="preserve"> </w:t>
      </w:r>
      <w:r w:rsidRPr="004B43DC">
        <w:rPr>
          <w:sz w:val="20"/>
        </w:rPr>
        <w:t>they</w:t>
      </w:r>
      <w:r w:rsidRPr="004B43DC">
        <w:rPr>
          <w:spacing w:val="31"/>
          <w:sz w:val="20"/>
        </w:rPr>
        <w:t xml:space="preserve"> </w:t>
      </w:r>
      <w:r w:rsidRPr="004B43DC">
        <w:rPr>
          <w:sz w:val="20"/>
        </w:rPr>
        <w:t>may</w:t>
      </w:r>
      <w:r w:rsidR="00B7666A">
        <w:rPr>
          <w:sz w:val="20"/>
        </w:rPr>
        <w:t xml:space="preserve"> </w:t>
      </w:r>
      <w:r>
        <w:t>aggregate it with other information they already hold about you and your family. We also share your personal data with other third parties including our insurance company and other service providers (including IT providers, security providers, legal advisors etc.), and other schools/colleges and bodies in the further education and training sector, apprenticeship providers, work-experience placements, current and future employers etc. We are legally required to provide certain records relating to the progress</w:t>
      </w:r>
      <w:r w:rsidRPr="004B43DC">
        <w:rPr>
          <w:spacing w:val="-12"/>
        </w:rPr>
        <w:t xml:space="preserve"> </w:t>
      </w:r>
      <w:r>
        <w:t>of</w:t>
      </w:r>
      <w:r w:rsidRPr="004B43DC">
        <w:rPr>
          <w:spacing w:val="-14"/>
        </w:rPr>
        <w:t xml:space="preserve"> </w:t>
      </w:r>
      <w:r>
        <w:t>a</w:t>
      </w:r>
      <w:r w:rsidRPr="004B43DC">
        <w:rPr>
          <w:spacing w:val="-14"/>
        </w:rPr>
        <w:t xml:space="preserve"> </w:t>
      </w:r>
      <w:r>
        <w:t>student</w:t>
      </w:r>
      <w:r w:rsidRPr="004B43DC">
        <w:rPr>
          <w:spacing w:val="-13"/>
        </w:rPr>
        <w:t xml:space="preserve"> </w:t>
      </w:r>
      <w:r>
        <w:t>(under</w:t>
      </w:r>
      <w:r w:rsidRPr="004B43DC">
        <w:rPr>
          <w:spacing w:val="-13"/>
        </w:rPr>
        <w:t xml:space="preserve"> </w:t>
      </w:r>
      <w:r>
        <w:t>18</w:t>
      </w:r>
      <w:r w:rsidRPr="004B43DC">
        <w:rPr>
          <w:spacing w:val="-14"/>
        </w:rPr>
        <w:t xml:space="preserve"> </w:t>
      </w:r>
      <w:r>
        <w:t>years)</w:t>
      </w:r>
      <w:r w:rsidRPr="004B43DC">
        <w:rPr>
          <w:spacing w:val="-13"/>
        </w:rPr>
        <w:t xml:space="preserve"> </w:t>
      </w:r>
      <w:r>
        <w:t>in</w:t>
      </w:r>
      <w:r w:rsidRPr="004B43DC">
        <w:rPr>
          <w:spacing w:val="-12"/>
        </w:rPr>
        <w:t xml:space="preserve"> </w:t>
      </w:r>
      <w:r>
        <w:t>his/her</w:t>
      </w:r>
      <w:r w:rsidRPr="004B43DC">
        <w:rPr>
          <w:spacing w:val="-13"/>
        </w:rPr>
        <w:t xml:space="preserve"> </w:t>
      </w:r>
      <w:r>
        <w:t>education</w:t>
      </w:r>
      <w:r w:rsidRPr="004B43DC">
        <w:rPr>
          <w:spacing w:val="-12"/>
        </w:rPr>
        <w:t xml:space="preserve"> </w:t>
      </w:r>
      <w:r>
        <w:t>to</w:t>
      </w:r>
      <w:r w:rsidRPr="004B43DC">
        <w:rPr>
          <w:spacing w:val="-14"/>
        </w:rPr>
        <w:t xml:space="preserve"> </w:t>
      </w:r>
      <w:r>
        <w:t>the</w:t>
      </w:r>
      <w:r w:rsidRPr="004B43DC">
        <w:rPr>
          <w:spacing w:val="-14"/>
        </w:rPr>
        <w:t xml:space="preserve"> </w:t>
      </w:r>
      <w:r>
        <w:t>student’s</w:t>
      </w:r>
      <w:r w:rsidRPr="004B43DC">
        <w:rPr>
          <w:spacing w:val="-11"/>
        </w:rPr>
        <w:t xml:space="preserve"> </w:t>
      </w:r>
      <w:r>
        <w:t>parents/guardians,</w:t>
      </w:r>
      <w:r w:rsidRPr="004B43DC">
        <w:rPr>
          <w:spacing w:val="-11"/>
        </w:rPr>
        <w:t xml:space="preserve"> </w:t>
      </w:r>
      <w:r>
        <w:t>including results of examinations. For further information on who we share your data with, when and in what circumstances,</w:t>
      </w:r>
      <w:r w:rsidRPr="004B43DC">
        <w:rPr>
          <w:spacing w:val="-4"/>
        </w:rPr>
        <w:t xml:space="preserve"> </w:t>
      </w:r>
      <w:r>
        <w:t>and</w:t>
      </w:r>
      <w:r w:rsidRPr="004B43DC">
        <w:rPr>
          <w:spacing w:val="-4"/>
        </w:rPr>
        <w:t xml:space="preserve"> </w:t>
      </w:r>
      <w:r>
        <w:t>why,</w:t>
      </w:r>
      <w:r w:rsidRPr="004B43DC">
        <w:rPr>
          <w:spacing w:val="-4"/>
        </w:rPr>
        <w:t xml:space="preserve"> </w:t>
      </w:r>
      <w:r>
        <w:t>please</w:t>
      </w:r>
      <w:r w:rsidRPr="004B43DC">
        <w:rPr>
          <w:spacing w:val="-4"/>
        </w:rPr>
        <w:t xml:space="preserve"> </w:t>
      </w:r>
      <w:r>
        <w:t>see</w:t>
      </w:r>
      <w:r w:rsidRPr="004B43DC">
        <w:rPr>
          <w:spacing w:val="-4"/>
        </w:rPr>
        <w:t xml:space="preserve"> </w:t>
      </w:r>
      <w:r>
        <w:t>section</w:t>
      </w:r>
      <w:r w:rsidRPr="004B43DC">
        <w:rPr>
          <w:spacing w:val="-2"/>
        </w:rPr>
        <w:t xml:space="preserve"> </w:t>
      </w:r>
      <w:r>
        <w:t>3</w:t>
      </w:r>
      <w:r w:rsidRPr="004B43DC">
        <w:rPr>
          <w:spacing w:val="-4"/>
        </w:rPr>
        <w:t xml:space="preserve"> </w:t>
      </w:r>
      <w:r>
        <w:t>of</w:t>
      </w:r>
      <w:r w:rsidRPr="004B43DC">
        <w:rPr>
          <w:spacing w:val="-4"/>
        </w:rPr>
        <w:t xml:space="preserve"> </w:t>
      </w:r>
      <w:r>
        <w:t>our</w:t>
      </w:r>
      <w:r w:rsidRPr="004B43DC">
        <w:rPr>
          <w:spacing w:val="-3"/>
        </w:rPr>
        <w:t xml:space="preserve"> </w:t>
      </w:r>
      <w:r>
        <w:t>Data</w:t>
      </w:r>
      <w:r w:rsidRPr="004B43DC">
        <w:rPr>
          <w:spacing w:val="-2"/>
        </w:rPr>
        <w:t xml:space="preserve"> </w:t>
      </w:r>
      <w:r>
        <w:t>Protection</w:t>
      </w:r>
      <w:r w:rsidRPr="004B43DC">
        <w:rPr>
          <w:spacing w:val="-2"/>
        </w:rPr>
        <w:t xml:space="preserve"> </w:t>
      </w:r>
      <w:r>
        <w:t>Policy</w:t>
      </w:r>
      <w:r w:rsidRPr="004B43DC">
        <w:rPr>
          <w:spacing w:val="-1"/>
        </w:rPr>
        <w:t xml:space="preserve"> </w:t>
      </w:r>
      <w:r>
        <w:t>available</w:t>
      </w:r>
      <w:r w:rsidRPr="004B43DC">
        <w:rPr>
          <w:spacing w:val="-2"/>
        </w:rPr>
        <w:t xml:space="preserve"> </w:t>
      </w:r>
      <w:r>
        <w:t>at</w:t>
      </w:r>
      <w:r w:rsidRPr="004B43DC">
        <w:rPr>
          <w:spacing w:val="-4"/>
        </w:rPr>
        <w:t xml:space="preserve"> </w:t>
      </w:r>
      <w:hyperlink r:id="rId23">
        <w:r w:rsidRPr="004B43DC">
          <w:rPr>
            <w:color w:val="1F4585"/>
            <w:u w:val="single" w:color="1F4585"/>
          </w:rPr>
          <w:t>www.cmetb.ie</w:t>
        </w:r>
      </w:hyperlink>
    </w:p>
    <w:p w14:paraId="25D960BF" w14:textId="77777777" w:rsidR="004C5879" w:rsidRDefault="004C5879" w:rsidP="004C5879">
      <w:pPr>
        <w:pStyle w:val="BodyText"/>
        <w:spacing w:before="4"/>
        <w:rPr>
          <w:sz w:val="13"/>
        </w:rPr>
      </w:pPr>
    </w:p>
    <w:p w14:paraId="1F614440" w14:textId="77777777" w:rsidR="004C5879" w:rsidRDefault="004C5879" w:rsidP="004C5879">
      <w:pPr>
        <w:pStyle w:val="ListParagraph"/>
        <w:widowControl w:val="0"/>
        <w:numPr>
          <w:ilvl w:val="0"/>
          <w:numId w:val="12"/>
        </w:numPr>
        <w:tabs>
          <w:tab w:val="left" w:pos="680"/>
        </w:tabs>
        <w:autoSpaceDE w:val="0"/>
        <w:autoSpaceDN w:val="0"/>
        <w:spacing w:before="93" w:line="249" w:lineRule="auto"/>
        <w:ind w:left="680" w:right="219"/>
        <w:contextualSpacing w:val="0"/>
        <w:jc w:val="both"/>
        <w:rPr>
          <w:sz w:val="20"/>
        </w:rPr>
      </w:pPr>
      <w:r>
        <w:rPr>
          <w:sz w:val="20"/>
        </w:rPr>
        <w:t xml:space="preserve">We do not transfer your personal data to a third country or international </w:t>
      </w:r>
      <w:proofErr w:type="spellStart"/>
      <w:r>
        <w:rPr>
          <w:sz w:val="20"/>
        </w:rPr>
        <w:t>organisation</w:t>
      </w:r>
      <w:proofErr w:type="spellEnd"/>
      <w:r>
        <w:rPr>
          <w:sz w:val="20"/>
        </w:rPr>
        <w:t>.</w:t>
      </w:r>
      <w:r>
        <w:rPr>
          <w:spacing w:val="40"/>
          <w:sz w:val="20"/>
        </w:rPr>
        <w:t xml:space="preserve"> </w:t>
      </w:r>
      <w:r>
        <w:rPr>
          <w:sz w:val="20"/>
        </w:rPr>
        <w:t>Certain companies who</w:t>
      </w:r>
      <w:r>
        <w:rPr>
          <w:spacing w:val="-2"/>
          <w:sz w:val="20"/>
        </w:rPr>
        <w:t xml:space="preserve"> </w:t>
      </w:r>
      <w:r>
        <w:rPr>
          <w:sz w:val="20"/>
        </w:rPr>
        <w:t>process</w:t>
      </w:r>
      <w:r>
        <w:rPr>
          <w:spacing w:val="-3"/>
          <w:sz w:val="20"/>
        </w:rPr>
        <w:t xml:space="preserve"> </w:t>
      </w:r>
      <w:r>
        <w:rPr>
          <w:sz w:val="20"/>
        </w:rPr>
        <w:t>personal</w:t>
      </w:r>
      <w:r>
        <w:rPr>
          <w:spacing w:val="-3"/>
          <w:sz w:val="20"/>
        </w:rPr>
        <w:t xml:space="preserve"> </w:t>
      </w:r>
      <w:r>
        <w:rPr>
          <w:sz w:val="20"/>
        </w:rPr>
        <w:t>data</w:t>
      </w:r>
      <w:r>
        <w:rPr>
          <w:spacing w:val="-4"/>
          <w:sz w:val="20"/>
        </w:rPr>
        <w:t xml:space="preserve"> </w:t>
      </w:r>
      <w:r>
        <w:rPr>
          <w:sz w:val="20"/>
        </w:rPr>
        <w:t>on</w:t>
      </w:r>
      <w:r>
        <w:rPr>
          <w:spacing w:val="-2"/>
          <w:sz w:val="20"/>
        </w:rPr>
        <w:t xml:space="preserve"> </w:t>
      </w:r>
      <w:r>
        <w:rPr>
          <w:sz w:val="20"/>
        </w:rPr>
        <w:t>behalf</w:t>
      </w:r>
      <w:r>
        <w:rPr>
          <w:spacing w:val="-2"/>
          <w:sz w:val="20"/>
        </w:rPr>
        <w:t xml:space="preserve"> </w:t>
      </w:r>
      <w:r>
        <w:rPr>
          <w:sz w:val="20"/>
        </w:rPr>
        <w:t>of</w:t>
      </w:r>
      <w:r>
        <w:rPr>
          <w:spacing w:val="-2"/>
          <w:sz w:val="20"/>
        </w:rPr>
        <w:t xml:space="preserve"> </w:t>
      </w:r>
      <w:r>
        <w:rPr>
          <w:sz w:val="20"/>
        </w:rPr>
        <w:t>CMETB</w:t>
      </w:r>
      <w:r>
        <w:rPr>
          <w:spacing w:val="-5"/>
          <w:sz w:val="20"/>
        </w:rPr>
        <w:t xml:space="preserve"> </w:t>
      </w:r>
      <w:r>
        <w:rPr>
          <w:sz w:val="20"/>
        </w:rPr>
        <w:t>may</w:t>
      </w:r>
      <w:r>
        <w:rPr>
          <w:spacing w:val="-3"/>
          <w:sz w:val="20"/>
        </w:rPr>
        <w:t xml:space="preserve"> </w:t>
      </w:r>
      <w:r>
        <w:rPr>
          <w:sz w:val="20"/>
        </w:rPr>
        <w:t>transfer</w:t>
      </w:r>
      <w:r>
        <w:rPr>
          <w:spacing w:val="-3"/>
          <w:sz w:val="20"/>
        </w:rPr>
        <w:t xml:space="preserve"> </w:t>
      </w:r>
      <w:r>
        <w:rPr>
          <w:sz w:val="20"/>
        </w:rPr>
        <w:t>personal</w:t>
      </w:r>
      <w:r>
        <w:rPr>
          <w:spacing w:val="-3"/>
          <w:sz w:val="20"/>
        </w:rPr>
        <w:t xml:space="preserve"> </w:t>
      </w:r>
      <w:r>
        <w:rPr>
          <w:sz w:val="20"/>
        </w:rPr>
        <w:t>data</w:t>
      </w:r>
      <w:r>
        <w:rPr>
          <w:spacing w:val="-4"/>
          <w:sz w:val="20"/>
        </w:rPr>
        <w:t xml:space="preserve"> </w:t>
      </w:r>
      <w:r>
        <w:rPr>
          <w:sz w:val="20"/>
        </w:rPr>
        <w:t>for</w:t>
      </w:r>
      <w:r>
        <w:rPr>
          <w:spacing w:val="-1"/>
          <w:sz w:val="20"/>
        </w:rPr>
        <w:t xml:space="preserve"> </w:t>
      </w:r>
      <w:r>
        <w:rPr>
          <w:sz w:val="20"/>
        </w:rPr>
        <w:t>processing outside the EU, however this will only be done with the agreement of CMETB and with the assurance that appropriate safeguarding measures are in place to</w:t>
      </w:r>
      <w:r>
        <w:rPr>
          <w:spacing w:val="-1"/>
          <w:sz w:val="20"/>
        </w:rPr>
        <w:t xml:space="preserve"> </w:t>
      </w:r>
      <w:r>
        <w:rPr>
          <w:sz w:val="20"/>
        </w:rPr>
        <w:t>protect</w:t>
      </w:r>
      <w:r>
        <w:rPr>
          <w:spacing w:val="-1"/>
          <w:sz w:val="20"/>
        </w:rPr>
        <w:t xml:space="preserve"> </w:t>
      </w:r>
      <w:r>
        <w:rPr>
          <w:sz w:val="20"/>
        </w:rPr>
        <w:t>the data.</w:t>
      </w:r>
      <w:r>
        <w:rPr>
          <w:spacing w:val="40"/>
          <w:sz w:val="20"/>
        </w:rPr>
        <w:t xml:space="preserve"> </w:t>
      </w:r>
      <w:r>
        <w:rPr>
          <w:sz w:val="20"/>
        </w:rPr>
        <w:t>We will advise data</w:t>
      </w:r>
      <w:r>
        <w:rPr>
          <w:spacing w:val="-1"/>
          <w:sz w:val="20"/>
        </w:rPr>
        <w:t xml:space="preserve"> </w:t>
      </w:r>
      <w:r>
        <w:rPr>
          <w:sz w:val="20"/>
        </w:rPr>
        <w:t>subjects if their data is to be transferred outside the EU.</w:t>
      </w:r>
    </w:p>
    <w:p w14:paraId="7183FBF3" w14:textId="77777777" w:rsidR="004C5879" w:rsidRDefault="004C5879" w:rsidP="004C5879">
      <w:pPr>
        <w:pStyle w:val="BodyText"/>
        <w:spacing w:before="2"/>
        <w:rPr>
          <w:sz w:val="21"/>
        </w:rPr>
      </w:pPr>
    </w:p>
    <w:p w14:paraId="6F659C06" w14:textId="77777777" w:rsidR="004C5879" w:rsidRDefault="004C5879" w:rsidP="004C5879">
      <w:pPr>
        <w:pStyle w:val="ListParagraph"/>
        <w:widowControl w:val="0"/>
        <w:numPr>
          <w:ilvl w:val="0"/>
          <w:numId w:val="12"/>
        </w:numPr>
        <w:tabs>
          <w:tab w:val="left" w:pos="679"/>
          <w:tab w:val="left" w:pos="680"/>
        </w:tabs>
        <w:autoSpaceDE w:val="0"/>
        <w:autoSpaceDN w:val="0"/>
        <w:contextualSpacing w:val="0"/>
        <w:rPr>
          <w:sz w:val="20"/>
        </w:rPr>
      </w:pPr>
      <w:r>
        <w:rPr>
          <w:sz w:val="20"/>
        </w:rPr>
        <w:t>We</w:t>
      </w:r>
      <w:r>
        <w:rPr>
          <w:spacing w:val="-4"/>
          <w:sz w:val="20"/>
        </w:rPr>
        <w:t xml:space="preserve"> </w:t>
      </w:r>
      <w:r>
        <w:rPr>
          <w:sz w:val="20"/>
        </w:rPr>
        <w:t>do</w:t>
      </w:r>
      <w:r>
        <w:rPr>
          <w:spacing w:val="-6"/>
          <w:sz w:val="20"/>
        </w:rPr>
        <w:t xml:space="preserve"> </w:t>
      </w:r>
      <w:r>
        <w:rPr>
          <w:sz w:val="20"/>
        </w:rPr>
        <w:t>not</w:t>
      </w:r>
      <w:r>
        <w:rPr>
          <w:spacing w:val="-6"/>
          <w:sz w:val="20"/>
        </w:rPr>
        <w:t xml:space="preserve"> </w:t>
      </w:r>
      <w:r>
        <w:rPr>
          <w:sz w:val="20"/>
        </w:rPr>
        <w:t>engage</w:t>
      </w:r>
      <w:r>
        <w:rPr>
          <w:spacing w:val="-4"/>
          <w:sz w:val="20"/>
        </w:rPr>
        <w:t xml:space="preserve"> </w:t>
      </w:r>
      <w:r>
        <w:rPr>
          <w:sz w:val="20"/>
        </w:rPr>
        <w:t>in</w:t>
      </w:r>
      <w:r>
        <w:rPr>
          <w:spacing w:val="-3"/>
          <w:sz w:val="20"/>
        </w:rPr>
        <w:t xml:space="preserve"> </w:t>
      </w:r>
      <w:r>
        <w:rPr>
          <w:sz w:val="20"/>
        </w:rPr>
        <w:t>automated</w:t>
      </w:r>
      <w:r>
        <w:rPr>
          <w:spacing w:val="-6"/>
          <w:sz w:val="20"/>
        </w:rPr>
        <w:t xml:space="preserve"> </w:t>
      </w:r>
      <w:r>
        <w:rPr>
          <w:sz w:val="20"/>
        </w:rPr>
        <w:t>decision</w:t>
      </w:r>
      <w:r>
        <w:rPr>
          <w:spacing w:val="-6"/>
          <w:sz w:val="20"/>
        </w:rPr>
        <w:t xml:space="preserve"> </w:t>
      </w:r>
      <w:r>
        <w:rPr>
          <w:spacing w:val="-2"/>
          <w:sz w:val="20"/>
        </w:rPr>
        <w:t>making/profiling.</w:t>
      </w:r>
    </w:p>
    <w:p w14:paraId="281F9109" w14:textId="77777777" w:rsidR="004C5879" w:rsidRDefault="004C5879" w:rsidP="004C5879">
      <w:pPr>
        <w:pStyle w:val="BodyText"/>
        <w:spacing w:before="11"/>
      </w:pPr>
    </w:p>
    <w:p w14:paraId="5E0BCDAD" w14:textId="77777777" w:rsidR="004C5879" w:rsidRDefault="004C5879" w:rsidP="004C5879">
      <w:pPr>
        <w:pStyle w:val="ListParagraph"/>
        <w:widowControl w:val="0"/>
        <w:numPr>
          <w:ilvl w:val="0"/>
          <w:numId w:val="12"/>
        </w:numPr>
        <w:tabs>
          <w:tab w:val="left" w:pos="680"/>
        </w:tabs>
        <w:autoSpaceDE w:val="0"/>
        <w:autoSpaceDN w:val="0"/>
        <w:spacing w:line="249" w:lineRule="auto"/>
        <w:ind w:right="220"/>
        <w:contextualSpacing w:val="0"/>
        <w:jc w:val="both"/>
        <w:rPr>
          <w:sz w:val="20"/>
        </w:rPr>
      </w:pPr>
      <w:r>
        <w:rPr>
          <w:sz w:val="20"/>
        </w:rPr>
        <w:t>Some</w:t>
      </w:r>
      <w:r>
        <w:rPr>
          <w:spacing w:val="-6"/>
          <w:sz w:val="20"/>
        </w:rPr>
        <w:t xml:space="preserve"> </w:t>
      </w:r>
      <w:r>
        <w:rPr>
          <w:sz w:val="20"/>
        </w:rPr>
        <w:t>personal</w:t>
      </w:r>
      <w:r>
        <w:rPr>
          <w:spacing w:val="-4"/>
          <w:sz w:val="20"/>
        </w:rPr>
        <w:t xml:space="preserve"> </w:t>
      </w:r>
      <w:r>
        <w:rPr>
          <w:sz w:val="20"/>
        </w:rPr>
        <w:t>data</w:t>
      </w:r>
      <w:r>
        <w:rPr>
          <w:spacing w:val="-6"/>
          <w:sz w:val="20"/>
        </w:rPr>
        <w:t xml:space="preserve"> </w:t>
      </w:r>
      <w:r>
        <w:rPr>
          <w:sz w:val="20"/>
        </w:rPr>
        <w:t>is</w:t>
      </w:r>
      <w:r>
        <w:rPr>
          <w:spacing w:val="-4"/>
          <w:sz w:val="20"/>
        </w:rPr>
        <w:t xml:space="preserve"> </w:t>
      </w:r>
      <w:r>
        <w:rPr>
          <w:sz w:val="20"/>
        </w:rPr>
        <w:t>only</w:t>
      </w:r>
      <w:r>
        <w:rPr>
          <w:spacing w:val="-2"/>
          <w:sz w:val="20"/>
        </w:rPr>
        <w:t xml:space="preserve"> </w:t>
      </w:r>
      <w:r>
        <w:rPr>
          <w:sz w:val="20"/>
        </w:rPr>
        <w:t>kept</w:t>
      </w:r>
      <w:r>
        <w:rPr>
          <w:spacing w:val="-5"/>
          <w:sz w:val="20"/>
        </w:rPr>
        <w:t xml:space="preserve"> </w:t>
      </w:r>
      <w:r>
        <w:rPr>
          <w:sz w:val="20"/>
        </w:rPr>
        <w:t>for</w:t>
      </w:r>
      <w:r>
        <w:rPr>
          <w:spacing w:val="-4"/>
          <w:sz w:val="20"/>
        </w:rPr>
        <w:t xml:space="preserve"> </w:t>
      </w:r>
      <w:r>
        <w:rPr>
          <w:sz w:val="20"/>
        </w:rPr>
        <w:t>a</w:t>
      </w:r>
      <w:r>
        <w:rPr>
          <w:spacing w:val="-6"/>
          <w:sz w:val="20"/>
        </w:rPr>
        <w:t xml:space="preserve"> </w:t>
      </w:r>
      <w:r>
        <w:rPr>
          <w:sz w:val="20"/>
        </w:rPr>
        <w:t>short</w:t>
      </w:r>
      <w:r>
        <w:rPr>
          <w:spacing w:val="-3"/>
          <w:sz w:val="20"/>
        </w:rPr>
        <w:t xml:space="preserve"> </w:t>
      </w:r>
      <w:r>
        <w:rPr>
          <w:sz w:val="20"/>
        </w:rPr>
        <w:t>period</w:t>
      </w:r>
      <w:r>
        <w:rPr>
          <w:spacing w:val="-6"/>
          <w:sz w:val="20"/>
        </w:rPr>
        <w:t xml:space="preserve"> </w:t>
      </w:r>
      <w:r>
        <w:rPr>
          <w:sz w:val="20"/>
        </w:rPr>
        <w:t>(e.g.,</w:t>
      </w:r>
      <w:r>
        <w:rPr>
          <w:spacing w:val="-3"/>
          <w:sz w:val="20"/>
        </w:rPr>
        <w:t xml:space="preserve"> </w:t>
      </w:r>
      <w:r>
        <w:rPr>
          <w:sz w:val="20"/>
        </w:rPr>
        <w:t>we</w:t>
      </w:r>
      <w:r>
        <w:rPr>
          <w:spacing w:val="-6"/>
          <w:sz w:val="20"/>
        </w:rPr>
        <w:t xml:space="preserve"> </w:t>
      </w:r>
      <w:r>
        <w:rPr>
          <w:sz w:val="20"/>
        </w:rPr>
        <w:t>will</w:t>
      </w:r>
      <w:r>
        <w:rPr>
          <w:spacing w:val="-4"/>
          <w:sz w:val="20"/>
        </w:rPr>
        <w:t xml:space="preserve"> </w:t>
      </w:r>
      <w:r>
        <w:rPr>
          <w:sz w:val="20"/>
        </w:rPr>
        <w:t>destroy</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end</w:t>
      </w:r>
      <w:r>
        <w:rPr>
          <w:spacing w:val="-6"/>
          <w:sz w:val="20"/>
        </w:rPr>
        <w:t xml:space="preserve"> </w:t>
      </w:r>
      <w:r>
        <w:rPr>
          <w:sz w:val="20"/>
        </w:rPr>
        <w:t>of</w:t>
      </w:r>
      <w:r>
        <w:rPr>
          <w:spacing w:val="-5"/>
          <w:sz w:val="20"/>
        </w:rPr>
        <w:t xml:space="preserve"> </w:t>
      </w:r>
      <w:r>
        <w:rPr>
          <w:sz w:val="20"/>
        </w:rPr>
        <w:t>an</w:t>
      </w:r>
      <w:r>
        <w:rPr>
          <w:spacing w:val="-6"/>
          <w:sz w:val="20"/>
        </w:rPr>
        <w:t xml:space="preserve"> </w:t>
      </w:r>
      <w:r>
        <w:rPr>
          <w:sz w:val="20"/>
        </w:rPr>
        <w:t>academic</w:t>
      </w:r>
      <w:r>
        <w:rPr>
          <w:spacing w:val="-4"/>
          <w:sz w:val="20"/>
        </w:rPr>
        <w:t xml:space="preserve"> </w:t>
      </w:r>
      <w:r>
        <w:rPr>
          <w:sz w:val="20"/>
        </w:rPr>
        <w:t>year because</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no</w:t>
      </w:r>
      <w:r>
        <w:rPr>
          <w:spacing w:val="-2"/>
          <w:sz w:val="20"/>
        </w:rPr>
        <w:t xml:space="preserve"> </w:t>
      </w:r>
      <w:r>
        <w:rPr>
          <w:sz w:val="20"/>
        </w:rPr>
        <w:t>longer</w:t>
      </w:r>
      <w:r>
        <w:rPr>
          <w:spacing w:val="-1"/>
          <w:sz w:val="20"/>
        </w:rPr>
        <w:t xml:space="preserve"> </w:t>
      </w:r>
      <w:r>
        <w:rPr>
          <w:sz w:val="20"/>
        </w:rPr>
        <w:t>needed).</w:t>
      </w:r>
      <w:r>
        <w:rPr>
          <w:spacing w:val="-2"/>
          <w:sz w:val="20"/>
        </w:rPr>
        <w:t xml:space="preserve"> </w:t>
      </w:r>
      <w:r>
        <w:rPr>
          <w:sz w:val="20"/>
        </w:rPr>
        <w:t>Some</w:t>
      </w:r>
      <w:r>
        <w:rPr>
          <w:spacing w:val="-2"/>
          <w:sz w:val="20"/>
        </w:rPr>
        <w:t xml:space="preserve"> </w:t>
      </w:r>
      <w:r>
        <w:rPr>
          <w:sz w:val="20"/>
        </w:rPr>
        <w:t>data</w:t>
      </w:r>
      <w:r>
        <w:rPr>
          <w:spacing w:val="-4"/>
          <w:sz w:val="20"/>
        </w:rPr>
        <w:t xml:space="preserve"> </w:t>
      </w:r>
      <w:r>
        <w:rPr>
          <w:sz w:val="20"/>
        </w:rPr>
        <w:t>we</w:t>
      </w:r>
      <w:r>
        <w:rPr>
          <w:spacing w:val="-4"/>
          <w:sz w:val="20"/>
        </w:rPr>
        <w:t xml:space="preserve"> </w:t>
      </w:r>
      <w:r>
        <w:rPr>
          <w:sz w:val="20"/>
        </w:rPr>
        <w:t>retain for</w:t>
      </w:r>
      <w:r>
        <w:rPr>
          <w:spacing w:val="-3"/>
          <w:sz w:val="20"/>
        </w:rPr>
        <w:t xml:space="preserve"> </w:t>
      </w:r>
      <w:r>
        <w:rPr>
          <w:sz w:val="20"/>
        </w:rPr>
        <w:t>a</w:t>
      </w:r>
      <w:r>
        <w:rPr>
          <w:spacing w:val="-2"/>
          <w:sz w:val="20"/>
        </w:rPr>
        <w:t xml:space="preserve"> </w:t>
      </w:r>
      <w:r>
        <w:rPr>
          <w:sz w:val="20"/>
        </w:rPr>
        <w:t>longer</w:t>
      </w:r>
      <w:r>
        <w:rPr>
          <w:spacing w:val="-1"/>
          <w:sz w:val="20"/>
        </w:rPr>
        <w:t xml:space="preserve"> </w:t>
      </w:r>
      <w:r>
        <w:rPr>
          <w:sz w:val="20"/>
        </w:rPr>
        <w:t>period</w:t>
      </w:r>
      <w:r>
        <w:rPr>
          <w:spacing w:val="-4"/>
          <w:sz w:val="20"/>
        </w:rPr>
        <w:t xml:space="preserve"> </w:t>
      </w:r>
      <w:r>
        <w:rPr>
          <w:sz w:val="20"/>
        </w:rPr>
        <w:t>(e.g.</w:t>
      </w:r>
      <w:r>
        <w:rPr>
          <w:spacing w:val="-2"/>
          <w:sz w:val="20"/>
        </w:rPr>
        <w:t xml:space="preserve"> </w:t>
      </w:r>
      <w:r>
        <w:rPr>
          <w:sz w:val="20"/>
        </w:rPr>
        <w:t>retained</w:t>
      </w:r>
      <w:r>
        <w:rPr>
          <w:spacing w:val="-2"/>
          <w:sz w:val="20"/>
        </w:rPr>
        <w:t xml:space="preserve"> </w:t>
      </w:r>
      <w:r>
        <w:rPr>
          <w:sz w:val="20"/>
        </w:rPr>
        <w:t>after</w:t>
      </w:r>
      <w:r>
        <w:rPr>
          <w:spacing w:val="-3"/>
          <w:sz w:val="20"/>
        </w:rPr>
        <w:t xml:space="preserve"> </w:t>
      </w:r>
      <w:r>
        <w:rPr>
          <w:sz w:val="20"/>
        </w:rPr>
        <w:t>you</w:t>
      </w:r>
      <w:r>
        <w:rPr>
          <w:spacing w:val="-2"/>
          <w:sz w:val="20"/>
        </w:rPr>
        <w:t xml:space="preserve"> </w:t>
      </w:r>
      <w:r>
        <w:rPr>
          <w:sz w:val="20"/>
        </w:rPr>
        <w:t xml:space="preserve">leave or otherwise finish your studies with CMETB). For further information on the retention periods, please go to section 6 of our Data Protection Policy available at </w:t>
      </w:r>
      <w:hyperlink r:id="rId24">
        <w:r>
          <w:rPr>
            <w:color w:val="1F4585"/>
            <w:sz w:val="20"/>
            <w:u w:val="single" w:color="1F4585"/>
          </w:rPr>
          <w:t>www.cmetb.ie</w:t>
        </w:r>
      </w:hyperlink>
    </w:p>
    <w:p w14:paraId="05DE43A9" w14:textId="77777777" w:rsidR="004C5879" w:rsidRDefault="004C5879" w:rsidP="004C5879">
      <w:pPr>
        <w:pStyle w:val="BodyText"/>
        <w:spacing w:before="1"/>
        <w:rPr>
          <w:sz w:val="13"/>
        </w:rPr>
      </w:pPr>
    </w:p>
    <w:p w14:paraId="3AD66DC1" w14:textId="77777777" w:rsidR="004C5879" w:rsidRDefault="004C5879" w:rsidP="004C5879">
      <w:pPr>
        <w:pStyle w:val="ListParagraph"/>
        <w:widowControl w:val="0"/>
        <w:numPr>
          <w:ilvl w:val="0"/>
          <w:numId w:val="12"/>
        </w:numPr>
        <w:tabs>
          <w:tab w:val="left" w:pos="679"/>
          <w:tab w:val="left" w:pos="680"/>
        </w:tabs>
        <w:autoSpaceDE w:val="0"/>
        <w:autoSpaceDN w:val="0"/>
        <w:spacing w:before="92"/>
        <w:contextualSpacing w:val="0"/>
        <w:rPr>
          <w:sz w:val="20"/>
        </w:rPr>
      </w:pPr>
      <w:r>
        <w:rPr>
          <w:sz w:val="20"/>
        </w:rPr>
        <w:t>You</w:t>
      </w:r>
      <w:r>
        <w:rPr>
          <w:spacing w:val="-4"/>
          <w:sz w:val="20"/>
        </w:rPr>
        <w:t xml:space="preserve"> </w:t>
      </w:r>
      <w:r>
        <w:rPr>
          <w:sz w:val="20"/>
        </w:rPr>
        <w:t>have</w:t>
      </w:r>
      <w:r>
        <w:rPr>
          <w:spacing w:val="-6"/>
          <w:sz w:val="20"/>
        </w:rPr>
        <w:t xml:space="preserve"> </w:t>
      </w:r>
      <w:r>
        <w:rPr>
          <w:sz w:val="20"/>
        </w:rPr>
        <w:t>the</w:t>
      </w:r>
      <w:r>
        <w:rPr>
          <w:spacing w:val="-6"/>
          <w:sz w:val="20"/>
        </w:rPr>
        <w:t xml:space="preserve"> </w:t>
      </w:r>
      <w:r>
        <w:rPr>
          <w:sz w:val="20"/>
        </w:rPr>
        <w:t>following</w:t>
      </w:r>
      <w:r>
        <w:rPr>
          <w:spacing w:val="-6"/>
          <w:sz w:val="20"/>
        </w:rPr>
        <w:t xml:space="preserve"> </w:t>
      </w:r>
      <w:r>
        <w:rPr>
          <w:sz w:val="20"/>
        </w:rPr>
        <w:t>statutory</w:t>
      </w:r>
      <w:r>
        <w:rPr>
          <w:spacing w:val="-5"/>
          <w:sz w:val="20"/>
        </w:rPr>
        <w:t xml:space="preserve"> </w:t>
      </w:r>
      <w:r>
        <w:rPr>
          <w:sz w:val="20"/>
        </w:rPr>
        <w:t>rights</w:t>
      </w:r>
      <w:r>
        <w:rPr>
          <w:spacing w:val="-5"/>
          <w:sz w:val="20"/>
        </w:rPr>
        <w:t xml:space="preserve"> </w:t>
      </w:r>
      <w:r>
        <w:rPr>
          <w:sz w:val="20"/>
        </w:rPr>
        <w:t>that</w:t>
      </w:r>
      <w:r>
        <w:rPr>
          <w:spacing w:val="-4"/>
          <w:sz w:val="20"/>
        </w:rPr>
        <w:t xml:space="preserve"> </w:t>
      </w:r>
      <w:r>
        <w:rPr>
          <w:sz w:val="20"/>
        </w:rPr>
        <w:t>can</w:t>
      </w:r>
      <w:r>
        <w:rPr>
          <w:spacing w:val="-5"/>
          <w:sz w:val="20"/>
        </w:rPr>
        <w:t xml:space="preserve"> </w:t>
      </w:r>
      <w:r>
        <w:rPr>
          <w:sz w:val="20"/>
        </w:rPr>
        <w:t>be</w:t>
      </w:r>
      <w:r>
        <w:rPr>
          <w:spacing w:val="-6"/>
          <w:sz w:val="20"/>
        </w:rPr>
        <w:t xml:space="preserve"> </w:t>
      </w:r>
      <w:r>
        <w:rPr>
          <w:sz w:val="20"/>
        </w:rPr>
        <w:t>exercised</w:t>
      </w:r>
      <w:r>
        <w:rPr>
          <w:spacing w:val="-6"/>
          <w:sz w:val="20"/>
        </w:rPr>
        <w:t xml:space="preserve"> </w:t>
      </w:r>
      <w:r>
        <w:rPr>
          <w:sz w:val="20"/>
        </w:rPr>
        <w:t>at</w:t>
      </w:r>
      <w:r>
        <w:rPr>
          <w:spacing w:val="-6"/>
          <w:sz w:val="20"/>
        </w:rPr>
        <w:t xml:space="preserve"> </w:t>
      </w:r>
      <w:r>
        <w:rPr>
          <w:sz w:val="20"/>
        </w:rPr>
        <w:t>any</w:t>
      </w:r>
      <w:r>
        <w:rPr>
          <w:spacing w:val="-5"/>
          <w:sz w:val="20"/>
        </w:rPr>
        <w:t xml:space="preserve"> </w:t>
      </w:r>
      <w:r>
        <w:rPr>
          <w:spacing w:val="-2"/>
          <w:sz w:val="20"/>
        </w:rPr>
        <w:t>time:</w:t>
      </w:r>
    </w:p>
    <w:p w14:paraId="4F3D6A44" w14:textId="77777777" w:rsidR="004C5879" w:rsidRDefault="004C5879" w:rsidP="004C5879">
      <w:pPr>
        <w:pStyle w:val="ListParagraph"/>
        <w:widowControl w:val="0"/>
        <w:numPr>
          <w:ilvl w:val="1"/>
          <w:numId w:val="12"/>
        </w:numPr>
        <w:tabs>
          <w:tab w:val="left" w:pos="1607"/>
        </w:tabs>
        <w:autoSpaceDE w:val="0"/>
        <w:autoSpaceDN w:val="0"/>
        <w:spacing w:before="11"/>
        <w:ind w:hanging="361"/>
        <w:contextualSpacing w:val="0"/>
        <w:rPr>
          <w:sz w:val="20"/>
        </w:rPr>
      </w:pPr>
      <w:r>
        <w:rPr>
          <w:sz w:val="20"/>
        </w:rPr>
        <w:t>Right</w:t>
      </w:r>
      <w:r>
        <w:rPr>
          <w:spacing w:val="-7"/>
          <w:sz w:val="20"/>
        </w:rPr>
        <w:t xml:space="preserve"> </w:t>
      </w:r>
      <w:r>
        <w:rPr>
          <w:sz w:val="20"/>
        </w:rPr>
        <w:t>to</w:t>
      </w:r>
      <w:r>
        <w:rPr>
          <w:spacing w:val="-6"/>
          <w:sz w:val="20"/>
        </w:rPr>
        <w:t xml:space="preserve"> </w:t>
      </w:r>
      <w:r>
        <w:rPr>
          <w:sz w:val="20"/>
        </w:rPr>
        <w:t>complain</w:t>
      </w:r>
      <w:r>
        <w:rPr>
          <w:spacing w:val="-6"/>
          <w:sz w:val="20"/>
        </w:rPr>
        <w:t xml:space="preserve"> </w:t>
      </w:r>
      <w:r>
        <w:rPr>
          <w:sz w:val="20"/>
        </w:rPr>
        <w:t>to</w:t>
      </w:r>
      <w:r>
        <w:rPr>
          <w:spacing w:val="-6"/>
          <w:sz w:val="20"/>
        </w:rPr>
        <w:t xml:space="preserve"> </w:t>
      </w:r>
      <w:r>
        <w:rPr>
          <w:sz w:val="20"/>
        </w:rPr>
        <w:t>supervisory</w:t>
      </w:r>
      <w:r>
        <w:rPr>
          <w:spacing w:val="-5"/>
          <w:sz w:val="20"/>
        </w:rPr>
        <w:t xml:space="preserve"> </w:t>
      </w:r>
      <w:r>
        <w:rPr>
          <w:spacing w:val="-2"/>
          <w:sz w:val="20"/>
        </w:rPr>
        <w:t>authority.</w:t>
      </w:r>
    </w:p>
    <w:p w14:paraId="022294CA" w14:textId="77777777" w:rsidR="004C5879" w:rsidRDefault="004C5879" w:rsidP="004C5879">
      <w:pPr>
        <w:pStyle w:val="ListParagraph"/>
        <w:widowControl w:val="0"/>
        <w:numPr>
          <w:ilvl w:val="1"/>
          <w:numId w:val="12"/>
        </w:numPr>
        <w:tabs>
          <w:tab w:val="left" w:pos="1607"/>
        </w:tabs>
        <w:autoSpaceDE w:val="0"/>
        <w:autoSpaceDN w:val="0"/>
        <w:spacing w:before="10"/>
        <w:ind w:hanging="361"/>
        <w:contextualSpacing w:val="0"/>
        <w:rPr>
          <w:sz w:val="20"/>
        </w:rPr>
      </w:pPr>
      <w:r>
        <w:rPr>
          <w:sz w:val="20"/>
        </w:rPr>
        <w:t>Right</w:t>
      </w:r>
      <w:r>
        <w:rPr>
          <w:spacing w:val="-6"/>
          <w:sz w:val="20"/>
        </w:rPr>
        <w:t xml:space="preserve"> </w:t>
      </w:r>
      <w:r>
        <w:rPr>
          <w:sz w:val="20"/>
        </w:rPr>
        <w:t>of</w:t>
      </w:r>
      <w:r>
        <w:rPr>
          <w:spacing w:val="-3"/>
          <w:sz w:val="20"/>
        </w:rPr>
        <w:t xml:space="preserve"> </w:t>
      </w:r>
      <w:r>
        <w:rPr>
          <w:spacing w:val="-2"/>
          <w:sz w:val="20"/>
        </w:rPr>
        <w:t>access.</w:t>
      </w:r>
    </w:p>
    <w:p w14:paraId="03B2B3F2" w14:textId="77777777" w:rsidR="004C5879" w:rsidRDefault="004C5879" w:rsidP="004C5879">
      <w:pPr>
        <w:pStyle w:val="ListParagraph"/>
        <w:widowControl w:val="0"/>
        <w:numPr>
          <w:ilvl w:val="1"/>
          <w:numId w:val="12"/>
        </w:numPr>
        <w:tabs>
          <w:tab w:val="left" w:pos="1607"/>
        </w:tabs>
        <w:autoSpaceDE w:val="0"/>
        <w:autoSpaceDN w:val="0"/>
        <w:spacing w:before="10"/>
        <w:ind w:hanging="361"/>
        <w:contextualSpacing w:val="0"/>
        <w:rPr>
          <w:sz w:val="20"/>
        </w:rPr>
      </w:pPr>
      <w:r>
        <w:rPr>
          <w:sz w:val="20"/>
        </w:rPr>
        <w:t>Right</w:t>
      </w:r>
      <w:r>
        <w:rPr>
          <w:spacing w:val="-6"/>
          <w:sz w:val="20"/>
        </w:rPr>
        <w:t xml:space="preserve"> </w:t>
      </w:r>
      <w:r>
        <w:rPr>
          <w:sz w:val="20"/>
        </w:rPr>
        <w:t>to</w:t>
      </w:r>
      <w:r>
        <w:rPr>
          <w:spacing w:val="-5"/>
          <w:sz w:val="20"/>
        </w:rPr>
        <w:t xml:space="preserve"> </w:t>
      </w:r>
      <w:r>
        <w:rPr>
          <w:spacing w:val="-2"/>
          <w:sz w:val="20"/>
        </w:rPr>
        <w:t>rectification.</w:t>
      </w:r>
    </w:p>
    <w:p w14:paraId="79AE04FC" w14:textId="77777777" w:rsidR="004C5879" w:rsidRDefault="004C5879" w:rsidP="004C5879">
      <w:pPr>
        <w:pStyle w:val="ListParagraph"/>
        <w:widowControl w:val="0"/>
        <w:numPr>
          <w:ilvl w:val="1"/>
          <w:numId w:val="12"/>
        </w:numPr>
        <w:tabs>
          <w:tab w:val="left" w:pos="1607"/>
        </w:tabs>
        <w:autoSpaceDE w:val="0"/>
        <w:autoSpaceDN w:val="0"/>
        <w:spacing w:before="10"/>
        <w:ind w:hanging="361"/>
        <w:contextualSpacing w:val="0"/>
        <w:rPr>
          <w:sz w:val="20"/>
        </w:rPr>
      </w:pPr>
      <w:r>
        <w:rPr>
          <w:sz w:val="20"/>
        </w:rPr>
        <w:t>Right</w:t>
      </w:r>
      <w:r>
        <w:rPr>
          <w:spacing w:val="-5"/>
          <w:sz w:val="20"/>
        </w:rPr>
        <w:t xml:space="preserve"> </w:t>
      </w:r>
      <w:r>
        <w:rPr>
          <w:sz w:val="20"/>
        </w:rPr>
        <w:t>to</w:t>
      </w:r>
      <w:r>
        <w:rPr>
          <w:spacing w:val="-3"/>
          <w:sz w:val="20"/>
        </w:rPr>
        <w:t xml:space="preserve"> </w:t>
      </w:r>
      <w:r>
        <w:rPr>
          <w:sz w:val="20"/>
        </w:rPr>
        <w:t>be</w:t>
      </w:r>
      <w:r>
        <w:rPr>
          <w:spacing w:val="-5"/>
          <w:sz w:val="20"/>
        </w:rPr>
        <w:t xml:space="preserve"> </w:t>
      </w:r>
      <w:r>
        <w:rPr>
          <w:spacing w:val="-2"/>
          <w:sz w:val="20"/>
        </w:rPr>
        <w:t>forgotten.</w:t>
      </w:r>
    </w:p>
    <w:p w14:paraId="24021F9D" w14:textId="77777777" w:rsidR="004C5879" w:rsidRDefault="004C5879" w:rsidP="004C5879">
      <w:pPr>
        <w:pStyle w:val="ListParagraph"/>
        <w:widowControl w:val="0"/>
        <w:numPr>
          <w:ilvl w:val="1"/>
          <w:numId w:val="12"/>
        </w:numPr>
        <w:tabs>
          <w:tab w:val="left" w:pos="1606"/>
        </w:tabs>
        <w:autoSpaceDE w:val="0"/>
        <w:autoSpaceDN w:val="0"/>
        <w:spacing w:before="10"/>
        <w:ind w:left="1605" w:hanging="361"/>
        <w:contextualSpacing w:val="0"/>
        <w:rPr>
          <w:sz w:val="20"/>
        </w:rPr>
      </w:pPr>
      <w:r>
        <w:rPr>
          <w:sz w:val="20"/>
        </w:rPr>
        <w:t>Right</w:t>
      </w:r>
      <w:r>
        <w:rPr>
          <w:spacing w:val="-6"/>
          <w:sz w:val="20"/>
        </w:rPr>
        <w:t xml:space="preserve"> </w:t>
      </w:r>
      <w:r>
        <w:rPr>
          <w:sz w:val="20"/>
        </w:rPr>
        <w:t>to</w:t>
      </w:r>
      <w:r>
        <w:rPr>
          <w:spacing w:val="-5"/>
          <w:sz w:val="20"/>
        </w:rPr>
        <w:t xml:space="preserve"> </w:t>
      </w:r>
      <w:r>
        <w:rPr>
          <w:sz w:val="20"/>
        </w:rPr>
        <w:t>restrict</w:t>
      </w:r>
      <w:r>
        <w:rPr>
          <w:spacing w:val="-6"/>
          <w:sz w:val="20"/>
        </w:rPr>
        <w:t xml:space="preserve"> </w:t>
      </w:r>
      <w:r>
        <w:rPr>
          <w:spacing w:val="-2"/>
          <w:sz w:val="20"/>
        </w:rPr>
        <w:t>processing.</w:t>
      </w:r>
    </w:p>
    <w:p w14:paraId="0083A022" w14:textId="77777777" w:rsidR="004C5879" w:rsidRDefault="004C5879" w:rsidP="004C5879">
      <w:pPr>
        <w:pStyle w:val="ListParagraph"/>
        <w:widowControl w:val="0"/>
        <w:numPr>
          <w:ilvl w:val="1"/>
          <w:numId w:val="12"/>
        </w:numPr>
        <w:tabs>
          <w:tab w:val="left" w:pos="1606"/>
        </w:tabs>
        <w:autoSpaceDE w:val="0"/>
        <w:autoSpaceDN w:val="0"/>
        <w:spacing w:before="10"/>
        <w:ind w:left="1605" w:hanging="361"/>
        <w:contextualSpacing w:val="0"/>
        <w:rPr>
          <w:sz w:val="20"/>
        </w:rPr>
      </w:pPr>
      <w:r>
        <w:rPr>
          <w:sz w:val="20"/>
        </w:rPr>
        <w:t>Right</w:t>
      </w:r>
      <w:r>
        <w:rPr>
          <w:spacing w:val="-6"/>
          <w:sz w:val="20"/>
        </w:rPr>
        <w:t xml:space="preserve"> </w:t>
      </w:r>
      <w:r>
        <w:rPr>
          <w:sz w:val="20"/>
        </w:rPr>
        <w:t>to</w:t>
      </w:r>
      <w:r>
        <w:rPr>
          <w:spacing w:val="-3"/>
          <w:sz w:val="20"/>
        </w:rPr>
        <w:t xml:space="preserve"> </w:t>
      </w:r>
      <w:r>
        <w:rPr>
          <w:sz w:val="20"/>
        </w:rPr>
        <w:t>data</w:t>
      </w:r>
      <w:r>
        <w:rPr>
          <w:spacing w:val="-5"/>
          <w:sz w:val="20"/>
        </w:rPr>
        <w:t xml:space="preserve"> </w:t>
      </w:r>
      <w:r>
        <w:rPr>
          <w:spacing w:val="-2"/>
          <w:sz w:val="20"/>
        </w:rPr>
        <w:t>portability.</w:t>
      </w:r>
    </w:p>
    <w:p w14:paraId="54A2E083" w14:textId="77777777" w:rsidR="004C5879" w:rsidRDefault="004C5879" w:rsidP="004C5879">
      <w:pPr>
        <w:pStyle w:val="ListParagraph"/>
        <w:widowControl w:val="0"/>
        <w:numPr>
          <w:ilvl w:val="1"/>
          <w:numId w:val="12"/>
        </w:numPr>
        <w:tabs>
          <w:tab w:val="left" w:pos="1606"/>
        </w:tabs>
        <w:autoSpaceDE w:val="0"/>
        <w:autoSpaceDN w:val="0"/>
        <w:spacing w:before="10"/>
        <w:ind w:left="1605" w:hanging="361"/>
        <w:contextualSpacing w:val="0"/>
        <w:rPr>
          <w:sz w:val="20"/>
        </w:rPr>
      </w:pPr>
      <w:r>
        <w:rPr>
          <w:sz w:val="20"/>
        </w:rPr>
        <w:t>Right</w:t>
      </w:r>
      <w:r>
        <w:rPr>
          <w:spacing w:val="-7"/>
          <w:sz w:val="20"/>
        </w:rPr>
        <w:t xml:space="preserve"> </w:t>
      </w:r>
      <w:r>
        <w:rPr>
          <w:sz w:val="20"/>
        </w:rPr>
        <w:t>to</w:t>
      </w:r>
      <w:r>
        <w:rPr>
          <w:spacing w:val="-4"/>
          <w:sz w:val="20"/>
        </w:rPr>
        <w:t xml:space="preserve"> </w:t>
      </w:r>
      <w:r>
        <w:rPr>
          <w:sz w:val="20"/>
        </w:rPr>
        <w:t>object</w:t>
      </w:r>
      <w:r>
        <w:rPr>
          <w:spacing w:val="-6"/>
          <w:sz w:val="20"/>
        </w:rPr>
        <w:t xml:space="preserve"> </w:t>
      </w:r>
      <w:r>
        <w:rPr>
          <w:sz w:val="20"/>
        </w:rPr>
        <w:t>and</w:t>
      </w:r>
      <w:r>
        <w:rPr>
          <w:spacing w:val="-7"/>
          <w:sz w:val="20"/>
        </w:rPr>
        <w:t xml:space="preserve"> </w:t>
      </w:r>
      <w:r>
        <w:rPr>
          <w:sz w:val="20"/>
        </w:rPr>
        <w:t>automated</w:t>
      </w:r>
      <w:r>
        <w:rPr>
          <w:spacing w:val="-6"/>
          <w:sz w:val="20"/>
        </w:rPr>
        <w:t xml:space="preserve"> </w:t>
      </w:r>
      <w:r>
        <w:rPr>
          <w:sz w:val="20"/>
        </w:rPr>
        <w:t>decision</w:t>
      </w:r>
      <w:r>
        <w:rPr>
          <w:spacing w:val="-6"/>
          <w:sz w:val="20"/>
        </w:rPr>
        <w:t xml:space="preserve"> </w:t>
      </w:r>
      <w:r>
        <w:rPr>
          <w:spacing w:val="-2"/>
          <w:sz w:val="20"/>
        </w:rPr>
        <w:t>making/profiling.</w:t>
      </w:r>
    </w:p>
    <w:p w14:paraId="078BE938" w14:textId="77777777" w:rsidR="004C5879" w:rsidRDefault="004C5879" w:rsidP="004C5879">
      <w:pPr>
        <w:pStyle w:val="BodyText"/>
        <w:spacing w:before="10"/>
        <w:ind w:left="679"/>
      </w:pPr>
      <w:r>
        <w:t>For</w:t>
      </w:r>
      <w:r>
        <w:rPr>
          <w:spacing w:val="-5"/>
        </w:rPr>
        <w:t xml:space="preserve"> </w:t>
      </w:r>
      <w:r>
        <w:t>further</w:t>
      </w:r>
      <w:r>
        <w:rPr>
          <w:spacing w:val="-5"/>
        </w:rPr>
        <w:t xml:space="preserve"> </w:t>
      </w:r>
      <w:r>
        <w:t>information,</w:t>
      </w:r>
      <w:r>
        <w:rPr>
          <w:spacing w:val="-5"/>
        </w:rPr>
        <w:t xml:space="preserve"> </w:t>
      </w:r>
      <w:r>
        <w:t>please</w:t>
      </w:r>
      <w:r>
        <w:rPr>
          <w:spacing w:val="-5"/>
        </w:rPr>
        <w:t xml:space="preserve"> </w:t>
      </w:r>
      <w:r>
        <w:t>see</w:t>
      </w:r>
      <w:r>
        <w:rPr>
          <w:spacing w:val="-6"/>
        </w:rPr>
        <w:t xml:space="preserve"> </w:t>
      </w:r>
      <w:r>
        <w:t>section</w:t>
      </w:r>
      <w:r>
        <w:rPr>
          <w:spacing w:val="-5"/>
        </w:rPr>
        <w:t xml:space="preserve"> </w:t>
      </w:r>
      <w:r>
        <w:t>(7)</w:t>
      </w:r>
      <w:r>
        <w:rPr>
          <w:spacing w:val="-5"/>
        </w:rPr>
        <w:t xml:space="preserve"> </w:t>
      </w:r>
      <w:r>
        <w:t>of</w:t>
      </w:r>
      <w:r>
        <w:rPr>
          <w:spacing w:val="-2"/>
        </w:rPr>
        <w:t xml:space="preserve"> </w:t>
      </w:r>
      <w:r>
        <w:t>our</w:t>
      </w:r>
      <w:r>
        <w:rPr>
          <w:spacing w:val="-5"/>
        </w:rPr>
        <w:t xml:space="preserve"> </w:t>
      </w:r>
      <w:r>
        <w:t>Data</w:t>
      </w:r>
      <w:r>
        <w:rPr>
          <w:spacing w:val="-5"/>
        </w:rPr>
        <w:t xml:space="preserve"> </w:t>
      </w:r>
      <w:r>
        <w:t>Protection</w:t>
      </w:r>
      <w:r>
        <w:rPr>
          <w:spacing w:val="-6"/>
        </w:rPr>
        <w:t xml:space="preserve"> </w:t>
      </w:r>
      <w:r>
        <w:t>Policy</w:t>
      </w:r>
      <w:r>
        <w:rPr>
          <w:spacing w:val="-3"/>
        </w:rPr>
        <w:t xml:space="preserve"> </w:t>
      </w:r>
      <w:r>
        <w:t>available</w:t>
      </w:r>
      <w:r>
        <w:rPr>
          <w:spacing w:val="-6"/>
        </w:rPr>
        <w:t xml:space="preserve"> </w:t>
      </w:r>
      <w:r>
        <w:t>at</w:t>
      </w:r>
      <w:r>
        <w:rPr>
          <w:spacing w:val="-5"/>
        </w:rPr>
        <w:t xml:space="preserve"> </w:t>
      </w:r>
      <w:hyperlink r:id="rId25">
        <w:r>
          <w:rPr>
            <w:color w:val="1F4585"/>
            <w:spacing w:val="-2"/>
            <w:u w:val="single" w:color="1F4585"/>
          </w:rPr>
          <w:t>www.cmetb.ie</w:t>
        </w:r>
      </w:hyperlink>
    </w:p>
    <w:p w14:paraId="1D7ED04E" w14:textId="77777777" w:rsidR="004C5879" w:rsidRDefault="004C5879" w:rsidP="004C5879">
      <w:pPr>
        <w:pStyle w:val="BodyText"/>
        <w:spacing w:before="10"/>
        <w:ind w:left="680"/>
      </w:pPr>
      <w:r>
        <w:t>,</w:t>
      </w:r>
      <w:r>
        <w:rPr>
          <w:spacing w:val="-8"/>
        </w:rPr>
        <w:t xml:space="preserve"> </w:t>
      </w:r>
      <w:r>
        <w:t>or</w:t>
      </w:r>
      <w:r>
        <w:rPr>
          <w:spacing w:val="-7"/>
        </w:rPr>
        <w:t xml:space="preserve"> </w:t>
      </w:r>
      <w:r>
        <w:t>alternatively</w:t>
      </w:r>
      <w:r>
        <w:rPr>
          <w:spacing w:val="-6"/>
        </w:rPr>
        <w:t xml:space="preserve"> </w:t>
      </w:r>
      <w:r>
        <w:t>contact</w:t>
      </w:r>
      <w:r>
        <w:rPr>
          <w:spacing w:val="-6"/>
        </w:rPr>
        <w:t xml:space="preserve"> </w:t>
      </w:r>
      <w:r>
        <w:t>our</w:t>
      </w:r>
      <w:r>
        <w:rPr>
          <w:spacing w:val="-7"/>
        </w:rPr>
        <w:t xml:space="preserve"> </w:t>
      </w:r>
      <w:r>
        <w:t>Data</w:t>
      </w:r>
      <w:r>
        <w:rPr>
          <w:spacing w:val="-6"/>
        </w:rPr>
        <w:t xml:space="preserve"> </w:t>
      </w:r>
      <w:r>
        <w:t>Protection</w:t>
      </w:r>
      <w:r>
        <w:rPr>
          <w:spacing w:val="-7"/>
        </w:rPr>
        <w:t xml:space="preserve"> </w:t>
      </w:r>
      <w:r>
        <w:rPr>
          <w:spacing w:val="-2"/>
        </w:rPr>
        <w:t>Officer.</w:t>
      </w:r>
    </w:p>
    <w:p w14:paraId="2509F457" w14:textId="77777777" w:rsidR="004C5879" w:rsidRDefault="004C5879" w:rsidP="004C5879">
      <w:pPr>
        <w:pStyle w:val="BodyText"/>
        <w:spacing w:before="8"/>
        <w:rPr>
          <w:sz w:val="21"/>
        </w:rPr>
      </w:pPr>
    </w:p>
    <w:p w14:paraId="288618B7" w14:textId="31125420" w:rsidR="004C5879" w:rsidRPr="004C5879" w:rsidRDefault="004C5879" w:rsidP="00425D48">
      <w:pPr>
        <w:pStyle w:val="ListParagraph"/>
        <w:widowControl w:val="0"/>
        <w:numPr>
          <w:ilvl w:val="0"/>
          <w:numId w:val="12"/>
        </w:numPr>
        <w:tabs>
          <w:tab w:val="left" w:pos="681"/>
        </w:tabs>
        <w:autoSpaceDE w:val="0"/>
        <w:autoSpaceDN w:val="0"/>
        <w:spacing w:line="249" w:lineRule="auto"/>
        <w:ind w:left="680" w:right="221"/>
        <w:contextualSpacing w:val="0"/>
        <w:jc w:val="both"/>
        <w:rPr>
          <w:sz w:val="22"/>
        </w:rPr>
      </w:pPr>
      <w:r>
        <w:rPr>
          <w:sz w:val="20"/>
        </w:rPr>
        <w:t>We have assigned a Data Protection Officer (DPO). Her name and contact details are Fiona Nugent 04730888,</w:t>
      </w:r>
      <w:r w:rsidRPr="004C5879">
        <w:rPr>
          <w:spacing w:val="-14"/>
          <w:sz w:val="20"/>
        </w:rPr>
        <w:t xml:space="preserve"> </w:t>
      </w:r>
      <w:hyperlink r:id="rId26">
        <w:r w:rsidRPr="004C5879">
          <w:rPr>
            <w:color w:val="1F4585"/>
            <w:sz w:val="20"/>
            <w:u w:val="single" w:color="1F4585"/>
          </w:rPr>
          <w:t>dpo@cmetb.ie</w:t>
        </w:r>
        <w:r w:rsidRPr="004C5879">
          <w:rPr>
            <w:color w:val="1F4585"/>
            <w:spacing w:val="-14"/>
            <w:sz w:val="20"/>
          </w:rPr>
          <w:t xml:space="preserve"> </w:t>
        </w:r>
      </w:hyperlink>
      <w:r>
        <w:rPr>
          <w:sz w:val="20"/>
        </w:rPr>
        <w:t>.</w:t>
      </w:r>
      <w:r w:rsidRPr="004C5879">
        <w:rPr>
          <w:spacing w:val="-14"/>
          <w:sz w:val="20"/>
        </w:rPr>
        <w:t xml:space="preserve"> </w:t>
      </w:r>
      <w:r>
        <w:rPr>
          <w:sz w:val="20"/>
        </w:rPr>
        <w:t>If</w:t>
      </w:r>
      <w:r w:rsidRPr="004C5879">
        <w:rPr>
          <w:spacing w:val="-14"/>
          <w:sz w:val="20"/>
        </w:rPr>
        <w:t xml:space="preserve"> </w:t>
      </w:r>
      <w:r>
        <w:rPr>
          <w:sz w:val="20"/>
        </w:rPr>
        <w:t>you</w:t>
      </w:r>
      <w:r w:rsidRPr="004C5879">
        <w:rPr>
          <w:spacing w:val="-14"/>
          <w:sz w:val="20"/>
        </w:rPr>
        <w:t xml:space="preserve"> </w:t>
      </w:r>
      <w:r>
        <w:rPr>
          <w:sz w:val="20"/>
        </w:rPr>
        <w:t>have</w:t>
      </w:r>
      <w:r w:rsidRPr="004C5879">
        <w:rPr>
          <w:spacing w:val="-14"/>
          <w:sz w:val="20"/>
        </w:rPr>
        <w:t xml:space="preserve"> </w:t>
      </w:r>
      <w:r>
        <w:rPr>
          <w:sz w:val="20"/>
        </w:rPr>
        <w:t>any</w:t>
      </w:r>
      <w:r w:rsidRPr="004C5879">
        <w:rPr>
          <w:spacing w:val="-14"/>
          <w:sz w:val="20"/>
        </w:rPr>
        <w:t xml:space="preserve"> </w:t>
      </w:r>
      <w:r>
        <w:rPr>
          <w:sz w:val="20"/>
        </w:rPr>
        <w:t>queries,</w:t>
      </w:r>
      <w:r w:rsidRPr="004C5879">
        <w:rPr>
          <w:spacing w:val="-14"/>
          <w:sz w:val="20"/>
        </w:rPr>
        <w:t xml:space="preserve"> </w:t>
      </w:r>
      <w:r>
        <w:rPr>
          <w:sz w:val="20"/>
        </w:rPr>
        <w:t>please</w:t>
      </w:r>
      <w:r w:rsidRPr="004C5879">
        <w:rPr>
          <w:spacing w:val="-14"/>
          <w:sz w:val="20"/>
        </w:rPr>
        <w:t xml:space="preserve"> </w:t>
      </w:r>
      <w:r>
        <w:rPr>
          <w:sz w:val="20"/>
        </w:rPr>
        <w:t>consult</w:t>
      </w:r>
      <w:r w:rsidRPr="004C5879">
        <w:rPr>
          <w:spacing w:val="-13"/>
          <w:sz w:val="20"/>
        </w:rPr>
        <w:t xml:space="preserve"> </w:t>
      </w:r>
      <w:r>
        <w:rPr>
          <w:sz w:val="20"/>
        </w:rPr>
        <w:t>our</w:t>
      </w:r>
      <w:r w:rsidRPr="004C5879">
        <w:rPr>
          <w:spacing w:val="-14"/>
          <w:sz w:val="20"/>
        </w:rPr>
        <w:t xml:space="preserve"> </w:t>
      </w:r>
      <w:r>
        <w:rPr>
          <w:sz w:val="20"/>
        </w:rPr>
        <w:t>Data</w:t>
      </w:r>
      <w:r w:rsidRPr="004C5879">
        <w:rPr>
          <w:spacing w:val="-14"/>
          <w:sz w:val="20"/>
        </w:rPr>
        <w:t xml:space="preserve"> </w:t>
      </w:r>
      <w:r>
        <w:rPr>
          <w:sz w:val="20"/>
        </w:rPr>
        <w:t>Protection</w:t>
      </w:r>
      <w:r w:rsidRPr="004C5879">
        <w:rPr>
          <w:spacing w:val="-14"/>
          <w:sz w:val="20"/>
        </w:rPr>
        <w:t xml:space="preserve"> </w:t>
      </w:r>
      <w:r>
        <w:rPr>
          <w:sz w:val="20"/>
        </w:rPr>
        <w:t>Policy</w:t>
      </w:r>
      <w:r w:rsidRPr="004C5879">
        <w:rPr>
          <w:spacing w:val="-14"/>
          <w:sz w:val="20"/>
        </w:rPr>
        <w:t xml:space="preserve"> </w:t>
      </w:r>
      <w:r>
        <w:rPr>
          <w:sz w:val="20"/>
        </w:rPr>
        <w:t xml:space="preserve">(available at </w:t>
      </w:r>
      <w:hyperlink r:id="rId27">
        <w:r w:rsidRPr="004C5879">
          <w:rPr>
            <w:color w:val="1F4585"/>
            <w:sz w:val="20"/>
            <w:u w:val="single" w:color="1F4585"/>
          </w:rPr>
          <w:t>www.cmetb.ie</w:t>
        </w:r>
        <w:r>
          <w:rPr>
            <w:sz w:val="20"/>
          </w:rPr>
          <w:t xml:space="preserve">) </w:t>
        </w:r>
      </w:hyperlink>
      <w:r>
        <w:rPr>
          <w:sz w:val="20"/>
        </w:rPr>
        <w:t>or contact our DPO.</w:t>
      </w:r>
    </w:p>
    <w:p w14:paraId="414324F7" w14:textId="77777777" w:rsidR="004C5879" w:rsidRDefault="004C5879" w:rsidP="004C5879">
      <w:pPr>
        <w:pStyle w:val="BodyText"/>
        <w:rPr>
          <w:sz w:val="22"/>
        </w:rPr>
      </w:pPr>
    </w:p>
    <w:p w14:paraId="47EDF0F8" w14:textId="77777777" w:rsidR="004C5879" w:rsidRDefault="004C5879" w:rsidP="004C5879">
      <w:pPr>
        <w:pStyle w:val="BodyText"/>
        <w:rPr>
          <w:sz w:val="22"/>
        </w:rPr>
      </w:pPr>
    </w:p>
    <w:p w14:paraId="0E4240C0" w14:textId="77777777" w:rsidR="004C5879" w:rsidRDefault="004C5879" w:rsidP="004C5879">
      <w:pPr>
        <w:pStyle w:val="BodyText"/>
        <w:rPr>
          <w:sz w:val="22"/>
        </w:rPr>
      </w:pPr>
    </w:p>
    <w:p w14:paraId="1EBAB362" w14:textId="77777777" w:rsidR="004C5879" w:rsidRDefault="004C5879" w:rsidP="004C5879">
      <w:pPr>
        <w:pStyle w:val="BodyText"/>
        <w:rPr>
          <w:sz w:val="22"/>
        </w:rPr>
      </w:pPr>
    </w:p>
    <w:p w14:paraId="7B8081D4" w14:textId="77777777" w:rsidR="004C5879" w:rsidRDefault="004C5879" w:rsidP="004C5879">
      <w:pPr>
        <w:pStyle w:val="BodyText"/>
        <w:rPr>
          <w:sz w:val="22"/>
        </w:rPr>
      </w:pPr>
    </w:p>
    <w:p w14:paraId="0C0189F2" w14:textId="77777777" w:rsidR="004C5879" w:rsidRDefault="004C5879" w:rsidP="004C5879">
      <w:pPr>
        <w:pStyle w:val="BodyText"/>
        <w:rPr>
          <w:sz w:val="22"/>
        </w:rPr>
      </w:pPr>
    </w:p>
    <w:p w14:paraId="3215B9FE" w14:textId="77777777" w:rsidR="004C5879" w:rsidRDefault="004C5879" w:rsidP="004C5879">
      <w:pPr>
        <w:pStyle w:val="BodyText"/>
        <w:rPr>
          <w:sz w:val="22"/>
        </w:rPr>
      </w:pPr>
    </w:p>
    <w:p w14:paraId="068D1E24" w14:textId="77777777" w:rsidR="004C5879" w:rsidRDefault="004C5879" w:rsidP="004C5879">
      <w:pPr>
        <w:pStyle w:val="BodyText"/>
        <w:rPr>
          <w:sz w:val="22"/>
        </w:rPr>
      </w:pPr>
    </w:p>
    <w:p w14:paraId="6ECA0EE3" w14:textId="77777777" w:rsidR="004C5879" w:rsidRDefault="004C5879" w:rsidP="004C5879">
      <w:pPr>
        <w:pStyle w:val="BodyText"/>
        <w:rPr>
          <w:sz w:val="22"/>
        </w:rPr>
      </w:pPr>
    </w:p>
    <w:p w14:paraId="58AA0310" w14:textId="77777777" w:rsidR="004C5879" w:rsidRDefault="004C5879" w:rsidP="004C5879">
      <w:pPr>
        <w:pStyle w:val="BodyText"/>
        <w:rPr>
          <w:sz w:val="22"/>
        </w:rPr>
      </w:pPr>
    </w:p>
    <w:p w14:paraId="0D446C89" w14:textId="77777777" w:rsidR="004C5879" w:rsidRDefault="004C5879" w:rsidP="004C5879">
      <w:pPr>
        <w:pStyle w:val="BodyText"/>
        <w:rPr>
          <w:sz w:val="22"/>
        </w:rPr>
      </w:pPr>
    </w:p>
    <w:p w14:paraId="15047094" w14:textId="77777777" w:rsidR="004C5879" w:rsidRDefault="004C5879" w:rsidP="004C5879">
      <w:pPr>
        <w:pStyle w:val="BodyText"/>
        <w:rPr>
          <w:sz w:val="22"/>
        </w:rPr>
      </w:pPr>
    </w:p>
    <w:p w14:paraId="665FA911" w14:textId="77777777" w:rsidR="004C5879" w:rsidRDefault="004C5879" w:rsidP="004C5879">
      <w:pPr>
        <w:pStyle w:val="BodyText"/>
        <w:rPr>
          <w:sz w:val="22"/>
        </w:rPr>
      </w:pPr>
    </w:p>
    <w:p w14:paraId="7EE5E011" w14:textId="77777777" w:rsidR="004C5879" w:rsidRDefault="004C5879" w:rsidP="004C5879">
      <w:pPr>
        <w:pStyle w:val="BodyText"/>
        <w:spacing w:before="182"/>
        <w:ind w:right="163"/>
        <w:jc w:val="right"/>
      </w:pPr>
      <w:r>
        <w:t>07</w:t>
      </w:r>
      <w:r>
        <w:rPr>
          <w:spacing w:val="-7"/>
        </w:rPr>
        <w:t xml:space="preserve"> </w:t>
      </w:r>
      <w:r>
        <w:t>April</w:t>
      </w:r>
      <w:r>
        <w:rPr>
          <w:spacing w:val="-7"/>
        </w:rPr>
        <w:t xml:space="preserve"> </w:t>
      </w:r>
      <w:r>
        <w:rPr>
          <w:spacing w:val="-4"/>
        </w:rPr>
        <w:t>2022</w:t>
      </w:r>
    </w:p>
    <w:p w14:paraId="14F34C44" w14:textId="2012C855" w:rsidR="006B666F" w:rsidRDefault="006B666F" w:rsidP="004C5879">
      <w:pPr>
        <w:jc w:val="both"/>
        <w:rPr>
          <w:rFonts w:ascii="Comic Sans MS" w:hAnsi="Comic Sans MS"/>
          <w:b/>
          <w:bCs/>
          <w:sz w:val="20"/>
          <w:szCs w:val="20"/>
          <w:lang w:eastAsia="en-IE"/>
        </w:rPr>
      </w:pPr>
    </w:p>
    <w:sectPr w:rsidR="006B666F" w:rsidSect="003A3503">
      <w:pgSz w:w="12240" w:h="15840" w:code="1"/>
      <w:pgMar w:top="284" w:right="1077" w:bottom="142" w:left="1077" w:header="284" w:footer="10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5236F" w14:textId="77777777" w:rsidR="000B1DB5" w:rsidRDefault="000B1DB5" w:rsidP="00176E67">
      <w:r>
        <w:separator/>
      </w:r>
    </w:p>
  </w:endnote>
  <w:endnote w:type="continuationSeparator" w:id="0">
    <w:p w14:paraId="64D7E95C" w14:textId="77777777" w:rsidR="000B1DB5" w:rsidRDefault="000B1DB5"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FE0E" w14:textId="259FBCF7" w:rsidR="00176E67" w:rsidRDefault="00B7666A">
    <w:pPr>
      <w:pStyle w:val="Footer"/>
      <w:jc w:val="center"/>
    </w:pPr>
    <w:r>
      <w:rPr>
        <w:noProof/>
      </w:rPr>
      <w:drawing>
        <wp:anchor distT="0" distB="0" distL="114300" distR="114300" simplePos="0" relativeHeight="251664384" behindDoc="1" locked="0" layoutInCell="1" allowOverlap="1" wp14:anchorId="797FA2D5" wp14:editId="6DAAAFCE">
          <wp:simplePos x="0" y="0"/>
          <wp:positionH relativeFrom="column">
            <wp:posOffset>4476750</wp:posOffset>
          </wp:positionH>
          <wp:positionV relativeFrom="paragraph">
            <wp:posOffset>41275</wp:posOffset>
          </wp:positionV>
          <wp:extent cx="1809750" cy="669062"/>
          <wp:effectExtent l="0" t="0" r="0" b="0"/>
          <wp:wrapNone/>
          <wp:docPr id="135867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69062"/>
                  </a:xfrm>
                  <a:prstGeom prst="rect">
                    <a:avLst/>
                  </a:prstGeom>
                  <a:noFill/>
                  <a:ln>
                    <a:noFill/>
                  </a:ln>
                </pic:spPr>
              </pic:pic>
            </a:graphicData>
          </a:graphic>
          <wp14:sizeRelH relativeFrom="page">
            <wp14:pctWidth>0</wp14:pctWidth>
          </wp14:sizeRelH>
          <wp14:sizeRelV relativeFrom="page">
            <wp14:pctHeight>0</wp14:pctHeight>
          </wp14:sizeRelV>
        </wp:anchor>
      </w:drawing>
    </w:r>
    <w:r w:rsidR="00CB05E0">
      <w:rPr>
        <w:noProof/>
      </w:rPr>
      <w:drawing>
        <wp:anchor distT="0" distB="0" distL="114300" distR="114300" simplePos="0" relativeHeight="251663360" behindDoc="1" locked="0" layoutInCell="1" allowOverlap="1" wp14:anchorId="65ECF805" wp14:editId="1B1B271D">
          <wp:simplePos x="0" y="0"/>
          <wp:positionH relativeFrom="column">
            <wp:posOffset>1924050</wp:posOffset>
          </wp:positionH>
          <wp:positionV relativeFrom="paragraph">
            <wp:posOffset>45085</wp:posOffset>
          </wp:positionV>
          <wp:extent cx="2152650" cy="668655"/>
          <wp:effectExtent l="0" t="0" r="0" b="0"/>
          <wp:wrapNone/>
          <wp:docPr id="34317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65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A90">
      <w:rPr>
        <w:noProof/>
      </w:rPr>
      <w:drawing>
        <wp:anchor distT="0" distB="0" distL="114300" distR="114300" simplePos="0" relativeHeight="251667456" behindDoc="1" locked="0" layoutInCell="1" allowOverlap="1" wp14:anchorId="540C3A49" wp14:editId="7424DC0E">
          <wp:simplePos x="0" y="0"/>
          <wp:positionH relativeFrom="column">
            <wp:posOffset>2021205</wp:posOffset>
          </wp:positionH>
          <wp:positionV relativeFrom="paragraph">
            <wp:posOffset>985520</wp:posOffset>
          </wp:positionV>
          <wp:extent cx="2152650" cy="668655"/>
          <wp:effectExtent l="0" t="0" r="0" b="0"/>
          <wp:wrapNone/>
          <wp:docPr id="71010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65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A90">
      <w:rPr>
        <w:noProof/>
      </w:rPr>
      <w:drawing>
        <wp:anchor distT="0" distB="0" distL="114300" distR="114300" simplePos="0" relativeHeight="251669504" behindDoc="1" locked="0" layoutInCell="1" allowOverlap="1" wp14:anchorId="49B5E854" wp14:editId="2867302C">
          <wp:simplePos x="0" y="0"/>
          <wp:positionH relativeFrom="column">
            <wp:posOffset>-388620</wp:posOffset>
          </wp:positionH>
          <wp:positionV relativeFrom="paragraph">
            <wp:posOffset>984885</wp:posOffset>
          </wp:positionV>
          <wp:extent cx="2019600" cy="817200"/>
          <wp:effectExtent l="0" t="0" r="0" b="2540"/>
          <wp:wrapNone/>
          <wp:docPr id="102863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9600" cy="81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3DE">
      <w:rPr>
        <w:noProof/>
      </w:rPr>
      <w:drawing>
        <wp:anchor distT="0" distB="0" distL="114300" distR="114300" simplePos="0" relativeHeight="251665408" behindDoc="1" locked="0" layoutInCell="1" allowOverlap="1" wp14:anchorId="2365F408" wp14:editId="42819EE3">
          <wp:simplePos x="0" y="0"/>
          <wp:positionH relativeFrom="column">
            <wp:posOffset>-342900</wp:posOffset>
          </wp:positionH>
          <wp:positionV relativeFrom="paragraph">
            <wp:posOffset>-5715</wp:posOffset>
          </wp:positionV>
          <wp:extent cx="2019600" cy="817200"/>
          <wp:effectExtent l="0" t="0" r="0" b="2540"/>
          <wp:wrapNone/>
          <wp:docPr id="172485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9600" cy="81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3DE" w:rsidRPr="00103DA9">
      <w:rPr>
        <w:noProof/>
        <w:lang w:val="en-IE" w:eastAsia="en-IE"/>
      </w:rPr>
      <mc:AlternateContent>
        <mc:Choice Requires="wps">
          <w:drawing>
            <wp:anchor distT="45720" distB="45720" distL="114300" distR="114300" simplePos="0" relativeHeight="251661312" behindDoc="0" locked="0" layoutInCell="1" allowOverlap="1" wp14:anchorId="792E756F" wp14:editId="4649277C">
              <wp:simplePos x="0" y="0"/>
              <wp:positionH relativeFrom="column">
                <wp:posOffset>6402705</wp:posOffset>
              </wp:positionH>
              <wp:positionV relativeFrom="paragraph">
                <wp:posOffset>238125</wp:posOffset>
              </wp:positionV>
              <wp:extent cx="676275" cy="276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225"/>
                      </a:xfrm>
                      <a:prstGeom prst="rect">
                        <a:avLst/>
                      </a:prstGeom>
                      <a:solidFill>
                        <a:srgbClr val="FFFFFF"/>
                      </a:solidFill>
                      <a:ln w="9525">
                        <a:noFill/>
                        <a:miter lim="800000"/>
                        <a:headEnd/>
                        <a:tailEnd/>
                      </a:ln>
                    </wps:spPr>
                    <wps:txbx>
                      <w:txbxContent>
                        <w:p w14:paraId="5CE28694" w14:textId="1F451B95" w:rsidR="00103DA9" w:rsidRDefault="00103DA9">
                          <w:r w:rsidRPr="00103DA9">
                            <w:rPr>
                              <w:sz w:val="16"/>
                              <w:szCs w:val="16"/>
                            </w:rPr>
                            <w:t>V</w:t>
                          </w:r>
                          <w:r w:rsidR="00BE13DE">
                            <w:rPr>
                              <w:sz w:val="16"/>
                              <w:szCs w:val="16"/>
                            </w:rPr>
                            <w:t>4</w:t>
                          </w:r>
                          <w:r w:rsidR="00CB698F">
                            <w:rPr>
                              <w:sz w:val="16"/>
                              <w:szCs w:val="16"/>
                            </w:rPr>
                            <w:t>/</w:t>
                          </w:r>
                          <w:r w:rsidR="00BE13DE">
                            <w:rPr>
                              <w:sz w:val="16"/>
                              <w:szCs w:val="16"/>
                            </w:rPr>
                            <w:t>Oct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E756F" id="_x0000_t202" coordsize="21600,21600" o:spt="202" path="m,l,21600r21600,l21600,xe">
              <v:stroke joinstyle="miter"/>
              <v:path gradientshapeok="t" o:connecttype="rect"/>
            </v:shapetype>
            <v:shape id="Text Box 2" o:spid="_x0000_s1030" type="#_x0000_t202" style="position:absolute;left:0;text-align:left;margin-left:504.15pt;margin-top:18.75pt;width:53.2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oECgIAAPU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" stroked="f">
              <v:textbox>
                <w:txbxContent>
                  <w:p w14:paraId="5CE28694" w14:textId="1F451B95" w:rsidR="00103DA9" w:rsidRDefault="00103DA9">
                    <w:r w:rsidRPr="00103DA9">
                      <w:rPr>
                        <w:sz w:val="16"/>
                        <w:szCs w:val="16"/>
                      </w:rPr>
                      <w:t>V</w:t>
                    </w:r>
                    <w:r w:rsidR="00BE13DE">
                      <w:rPr>
                        <w:sz w:val="16"/>
                        <w:szCs w:val="16"/>
                      </w:rPr>
                      <w:t>4</w:t>
                    </w:r>
                    <w:r w:rsidR="00CB698F">
                      <w:rPr>
                        <w:sz w:val="16"/>
                        <w:szCs w:val="16"/>
                      </w:rPr>
                      <w:t>/</w:t>
                    </w:r>
                    <w:r w:rsidR="00BE13DE">
                      <w:rPr>
                        <w:sz w:val="16"/>
                        <w:szCs w:val="16"/>
                      </w:rPr>
                      <w:t>Oct 24</w:t>
                    </w:r>
                  </w:p>
                </w:txbxContent>
              </v:textbox>
              <w10:wrap type="square"/>
            </v:shape>
          </w:pict>
        </mc:Fallback>
      </mc:AlternateContent>
    </w:r>
    <w:r w:rsidR="002B630E">
      <w:ptab w:relativeTo="margin" w:alignment="center" w:leader="none"/>
    </w:r>
    <w:r w:rsidR="002B630E">
      <w:ptab w:relativeTo="margin" w:alignment="right" w:leader="none"/>
    </w:r>
    <w:r w:rsidR="006B666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4A128" w14:textId="77777777" w:rsidR="000B1DB5" w:rsidRDefault="000B1DB5" w:rsidP="00176E67">
      <w:r>
        <w:separator/>
      </w:r>
    </w:p>
  </w:footnote>
  <w:footnote w:type="continuationSeparator" w:id="0">
    <w:p w14:paraId="237A6EC8" w14:textId="77777777" w:rsidR="000B1DB5" w:rsidRDefault="000B1DB5"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5pt;height:11.5pt;visibility:visible;mso-wrap-style:square" o:bullet="t">
        <v:imagedata r:id="rId1" o:title=""/>
      </v:shape>
    </w:pict>
  </w:numPicBullet>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EB2A4F"/>
    <w:multiLevelType w:val="hybridMultilevel"/>
    <w:tmpl w:val="DD4434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E155250"/>
    <w:multiLevelType w:val="hybridMultilevel"/>
    <w:tmpl w:val="02945A86"/>
    <w:lvl w:ilvl="0" w:tplc="3C6EC548">
      <w:start w:val="1"/>
      <w:numFmt w:val="decimal"/>
      <w:lvlText w:val="%1."/>
      <w:lvlJc w:val="left"/>
      <w:pPr>
        <w:ind w:left="679" w:hanging="567"/>
        <w:jc w:val="left"/>
      </w:pPr>
      <w:rPr>
        <w:rFonts w:ascii="Arial" w:eastAsia="Arial" w:hAnsi="Arial" w:cs="Arial" w:hint="default"/>
        <w:b w:val="0"/>
        <w:bCs w:val="0"/>
        <w:i w:val="0"/>
        <w:iCs w:val="0"/>
        <w:spacing w:val="-1"/>
        <w:w w:val="99"/>
        <w:sz w:val="20"/>
        <w:szCs w:val="20"/>
        <w:lang w:val="en-IE" w:eastAsia="en-US" w:bidi="ar-SA"/>
      </w:rPr>
    </w:lvl>
    <w:lvl w:ilvl="1" w:tplc="D422BBC0">
      <w:start w:val="1"/>
      <w:numFmt w:val="lowerLetter"/>
      <w:lvlText w:val="(%2)"/>
      <w:lvlJc w:val="left"/>
      <w:pPr>
        <w:ind w:left="1606" w:hanging="360"/>
        <w:jc w:val="left"/>
      </w:pPr>
      <w:rPr>
        <w:rFonts w:ascii="Arial" w:eastAsia="Arial" w:hAnsi="Arial" w:cs="Arial" w:hint="default"/>
        <w:b w:val="0"/>
        <w:bCs w:val="0"/>
        <w:i w:val="0"/>
        <w:iCs w:val="0"/>
        <w:spacing w:val="-1"/>
        <w:w w:val="99"/>
        <w:sz w:val="20"/>
        <w:szCs w:val="20"/>
        <w:lang w:val="en-IE" w:eastAsia="en-US" w:bidi="ar-SA"/>
      </w:rPr>
    </w:lvl>
    <w:lvl w:ilvl="2" w:tplc="3A648FE4">
      <w:numFmt w:val="bullet"/>
      <w:lvlText w:val="•"/>
      <w:lvlJc w:val="left"/>
      <w:pPr>
        <w:ind w:left="2525" w:hanging="360"/>
      </w:pPr>
      <w:rPr>
        <w:rFonts w:hint="default"/>
        <w:lang w:val="en-IE" w:eastAsia="en-US" w:bidi="ar-SA"/>
      </w:rPr>
    </w:lvl>
    <w:lvl w:ilvl="3" w:tplc="91D62B0A">
      <w:numFmt w:val="bullet"/>
      <w:lvlText w:val="•"/>
      <w:lvlJc w:val="left"/>
      <w:pPr>
        <w:ind w:left="3450" w:hanging="360"/>
      </w:pPr>
      <w:rPr>
        <w:rFonts w:hint="default"/>
        <w:lang w:val="en-IE" w:eastAsia="en-US" w:bidi="ar-SA"/>
      </w:rPr>
    </w:lvl>
    <w:lvl w:ilvl="4" w:tplc="8348E0FE">
      <w:numFmt w:val="bullet"/>
      <w:lvlText w:val="•"/>
      <w:lvlJc w:val="left"/>
      <w:pPr>
        <w:ind w:left="4375" w:hanging="360"/>
      </w:pPr>
      <w:rPr>
        <w:rFonts w:hint="default"/>
        <w:lang w:val="en-IE" w:eastAsia="en-US" w:bidi="ar-SA"/>
      </w:rPr>
    </w:lvl>
    <w:lvl w:ilvl="5" w:tplc="04466F02">
      <w:numFmt w:val="bullet"/>
      <w:lvlText w:val="•"/>
      <w:lvlJc w:val="left"/>
      <w:pPr>
        <w:ind w:left="5300" w:hanging="360"/>
      </w:pPr>
      <w:rPr>
        <w:rFonts w:hint="default"/>
        <w:lang w:val="en-IE" w:eastAsia="en-US" w:bidi="ar-SA"/>
      </w:rPr>
    </w:lvl>
    <w:lvl w:ilvl="6" w:tplc="10B65844">
      <w:numFmt w:val="bullet"/>
      <w:lvlText w:val="•"/>
      <w:lvlJc w:val="left"/>
      <w:pPr>
        <w:ind w:left="6225" w:hanging="360"/>
      </w:pPr>
      <w:rPr>
        <w:rFonts w:hint="default"/>
        <w:lang w:val="en-IE" w:eastAsia="en-US" w:bidi="ar-SA"/>
      </w:rPr>
    </w:lvl>
    <w:lvl w:ilvl="7" w:tplc="BD28478A">
      <w:numFmt w:val="bullet"/>
      <w:lvlText w:val="•"/>
      <w:lvlJc w:val="left"/>
      <w:pPr>
        <w:ind w:left="7150" w:hanging="360"/>
      </w:pPr>
      <w:rPr>
        <w:rFonts w:hint="default"/>
        <w:lang w:val="en-IE" w:eastAsia="en-US" w:bidi="ar-SA"/>
      </w:rPr>
    </w:lvl>
    <w:lvl w:ilvl="8" w:tplc="F31E7824">
      <w:numFmt w:val="bullet"/>
      <w:lvlText w:val="•"/>
      <w:lvlJc w:val="left"/>
      <w:pPr>
        <w:ind w:left="8076" w:hanging="360"/>
      </w:pPr>
      <w:rPr>
        <w:rFonts w:hint="default"/>
        <w:lang w:val="en-IE" w:eastAsia="en-US" w:bidi="ar-SA"/>
      </w:rPr>
    </w:lvl>
  </w:abstractNum>
  <w:num w:numId="1" w16cid:durableId="96608281">
    <w:abstractNumId w:val="9"/>
  </w:num>
  <w:num w:numId="2" w16cid:durableId="1195002461">
    <w:abstractNumId w:val="7"/>
  </w:num>
  <w:num w:numId="3" w16cid:durableId="1172069773">
    <w:abstractNumId w:val="6"/>
  </w:num>
  <w:num w:numId="4" w16cid:durableId="1696274911">
    <w:abstractNumId w:val="5"/>
  </w:num>
  <w:num w:numId="5" w16cid:durableId="2121953272">
    <w:abstractNumId w:val="4"/>
  </w:num>
  <w:num w:numId="6" w16cid:durableId="475996199">
    <w:abstractNumId w:val="8"/>
  </w:num>
  <w:num w:numId="7" w16cid:durableId="196627504">
    <w:abstractNumId w:val="3"/>
  </w:num>
  <w:num w:numId="8" w16cid:durableId="143278240">
    <w:abstractNumId w:val="2"/>
  </w:num>
  <w:num w:numId="9" w16cid:durableId="730887756">
    <w:abstractNumId w:val="1"/>
  </w:num>
  <w:num w:numId="10" w16cid:durableId="1505435743">
    <w:abstractNumId w:val="0"/>
  </w:num>
  <w:num w:numId="11" w16cid:durableId="1639994824">
    <w:abstractNumId w:val="10"/>
  </w:num>
  <w:num w:numId="12" w16cid:durableId="15328395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70"/>
    <w:rsid w:val="000071F7"/>
    <w:rsid w:val="00010B00"/>
    <w:rsid w:val="0002798A"/>
    <w:rsid w:val="000332AE"/>
    <w:rsid w:val="00083002"/>
    <w:rsid w:val="00087B85"/>
    <w:rsid w:val="000A01F1"/>
    <w:rsid w:val="000A779A"/>
    <w:rsid w:val="000B1DB5"/>
    <w:rsid w:val="000C1163"/>
    <w:rsid w:val="000C797A"/>
    <w:rsid w:val="000D2539"/>
    <w:rsid w:val="000D2BB8"/>
    <w:rsid w:val="000F2DF4"/>
    <w:rsid w:val="000F6783"/>
    <w:rsid w:val="00103DA9"/>
    <w:rsid w:val="00120C95"/>
    <w:rsid w:val="0014663E"/>
    <w:rsid w:val="00176E67"/>
    <w:rsid w:val="00180664"/>
    <w:rsid w:val="001903F7"/>
    <w:rsid w:val="0019395E"/>
    <w:rsid w:val="001A5870"/>
    <w:rsid w:val="001A7507"/>
    <w:rsid w:val="001D6B76"/>
    <w:rsid w:val="00211828"/>
    <w:rsid w:val="0024564B"/>
    <w:rsid w:val="00250014"/>
    <w:rsid w:val="00275BB5"/>
    <w:rsid w:val="00286F6A"/>
    <w:rsid w:val="00291C8C"/>
    <w:rsid w:val="002A1ECE"/>
    <w:rsid w:val="002A2510"/>
    <w:rsid w:val="002A6FA9"/>
    <w:rsid w:val="002B17D7"/>
    <w:rsid w:val="002B4D1D"/>
    <w:rsid w:val="002B630E"/>
    <w:rsid w:val="002B762D"/>
    <w:rsid w:val="002C10B1"/>
    <w:rsid w:val="002D222A"/>
    <w:rsid w:val="002D6E89"/>
    <w:rsid w:val="003076FD"/>
    <w:rsid w:val="00317005"/>
    <w:rsid w:val="00330050"/>
    <w:rsid w:val="00335259"/>
    <w:rsid w:val="00335C6C"/>
    <w:rsid w:val="0037024F"/>
    <w:rsid w:val="003929F1"/>
    <w:rsid w:val="003A1B63"/>
    <w:rsid w:val="003A3503"/>
    <w:rsid w:val="003A41A1"/>
    <w:rsid w:val="003B2326"/>
    <w:rsid w:val="003B3B82"/>
    <w:rsid w:val="003C12DB"/>
    <w:rsid w:val="003C4BDB"/>
    <w:rsid w:val="003D72C2"/>
    <w:rsid w:val="003E2C53"/>
    <w:rsid w:val="003E729A"/>
    <w:rsid w:val="00400251"/>
    <w:rsid w:val="0042574B"/>
    <w:rsid w:val="00437ED0"/>
    <w:rsid w:val="00440CD8"/>
    <w:rsid w:val="00443837"/>
    <w:rsid w:val="00447DAA"/>
    <w:rsid w:val="00450F66"/>
    <w:rsid w:val="00461739"/>
    <w:rsid w:val="00467865"/>
    <w:rsid w:val="00474BD4"/>
    <w:rsid w:val="00476E98"/>
    <w:rsid w:val="0048685F"/>
    <w:rsid w:val="00490804"/>
    <w:rsid w:val="0049358E"/>
    <w:rsid w:val="004A1437"/>
    <w:rsid w:val="004A4198"/>
    <w:rsid w:val="004A54EA"/>
    <w:rsid w:val="004B0578"/>
    <w:rsid w:val="004B43DC"/>
    <w:rsid w:val="004B5B3C"/>
    <w:rsid w:val="004B7284"/>
    <w:rsid w:val="004C5879"/>
    <w:rsid w:val="004E0B67"/>
    <w:rsid w:val="004E34C6"/>
    <w:rsid w:val="004F62AD"/>
    <w:rsid w:val="00501AE8"/>
    <w:rsid w:val="00504B65"/>
    <w:rsid w:val="005114CE"/>
    <w:rsid w:val="0052122B"/>
    <w:rsid w:val="005557F6"/>
    <w:rsid w:val="00563778"/>
    <w:rsid w:val="005B4AE2"/>
    <w:rsid w:val="005E100F"/>
    <w:rsid w:val="005E63CC"/>
    <w:rsid w:val="005F4A0B"/>
    <w:rsid w:val="005F6E87"/>
    <w:rsid w:val="00602863"/>
    <w:rsid w:val="006030F6"/>
    <w:rsid w:val="00607FED"/>
    <w:rsid w:val="00613129"/>
    <w:rsid w:val="00617C65"/>
    <w:rsid w:val="0063459A"/>
    <w:rsid w:val="0066126B"/>
    <w:rsid w:val="00682C69"/>
    <w:rsid w:val="00693912"/>
    <w:rsid w:val="006A4B64"/>
    <w:rsid w:val="006B666F"/>
    <w:rsid w:val="006D2635"/>
    <w:rsid w:val="006D779C"/>
    <w:rsid w:val="006E4F63"/>
    <w:rsid w:val="006E729E"/>
    <w:rsid w:val="00722422"/>
    <w:rsid w:val="00722A00"/>
    <w:rsid w:val="00724FA4"/>
    <w:rsid w:val="007325A9"/>
    <w:rsid w:val="0075451A"/>
    <w:rsid w:val="00757689"/>
    <w:rsid w:val="007602AC"/>
    <w:rsid w:val="007615C8"/>
    <w:rsid w:val="00774B67"/>
    <w:rsid w:val="00786E50"/>
    <w:rsid w:val="00793AC6"/>
    <w:rsid w:val="00794413"/>
    <w:rsid w:val="007A1A5F"/>
    <w:rsid w:val="007A71DE"/>
    <w:rsid w:val="007B199B"/>
    <w:rsid w:val="007B6119"/>
    <w:rsid w:val="007B6D00"/>
    <w:rsid w:val="007C1DA0"/>
    <w:rsid w:val="007C71B8"/>
    <w:rsid w:val="007E1335"/>
    <w:rsid w:val="007E2A15"/>
    <w:rsid w:val="007E56C4"/>
    <w:rsid w:val="007F3D5B"/>
    <w:rsid w:val="008107D6"/>
    <w:rsid w:val="00836885"/>
    <w:rsid w:val="00841645"/>
    <w:rsid w:val="00852EC6"/>
    <w:rsid w:val="00856C35"/>
    <w:rsid w:val="00871876"/>
    <w:rsid w:val="008753A7"/>
    <w:rsid w:val="0088782D"/>
    <w:rsid w:val="008B13FD"/>
    <w:rsid w:val="008B7081"/>
    <w:rsid w:val="008D7A67"/>
    <w:rsid w:val="008F2F8A"/>
    <w:rsid w:val="008F5BCD"/>
    <w:rsid w:val="00902964"/>
    <w:rsid w:val="00920507"/>
    <w:rsid w:val="00933455"/>
    <w:rsid w:val="0094790F"/>
    <w:rsid w:val="00966B90"/>
    <w:rsid w:val="009737B7"/>
    <w:rsid w:val="009802C4"/>
    <w:rsid w:val="00992E0E"/>
    <w:rsid w:val="009976D9"/>
    <w:rsid w:val="00997A3E"/>
    <w:rsid w:val="009A12D5"/>
    <w:rsid w:val="009A4EA3"/>
    <w:rsid w:val="009A55DC"/>
    <w:rsid w:val="009B4251"/>
    <w:rsid w:val="009C220D"/>
    <w:rsid w:val="009C38C8"/>
    <w:rsid w:val="009C503D"/>
    <w:rsid w:val="009E441F"/>
    <w:rsid w:val="009E4BF1"/>
    <w:rsid w:val="00A0231F"/>
    <w:rsid w:val="00A0774D"/>
    <w:rsid w:val="00A211B2"/>
    <w:rsid w:val="00A25A90"/>
    <w:rsid w:val="00A26AAF"/>
    <w:rsid w:val="00A2727E"/>
    <w:rsid w:val="00A35524"/>
    <w:rsid w:val="00A60C9E"/>
    <w:rsid w:val="00A74F99"/>
    <w:rsid w:val="00A80273"/>
    <w:rsid w:val="00A82BA3"/>
    <w:rsid w:val="00A94ACC"/>
    <w:rsid w:val="00AA2EA7"/>
    <w:rsid w:val="00AE6FA4"/>
    <w:rsid w:val="00B03907"/>
    <w:rsid w:val="00B11811"/>
    <w:rsid w:val="00B311E1"/>
    <w:rsid w:val="00B4735C"/>
    <w:rsid w:val="00B579DF"/>
    <w:rsid w:val="00B7666A"/>
    <w:rsid w:val="00B90EC2"/>
    <w:rsid w:val="00BA268F"/>
    <w:rsid w:val="00BA7BA7"/>
    <w:rsid w:val="00BB4616"/>
    <w:rsid w:val="00BC07E3"/>
    <w:rsid w:val="00BD103E"/>
    <w:rsid w:val="00BD5EB2"/>
    <w:rsid w:val="00BE13DE"/>
    <w:rsid w:val="00BF58FD"/>
    <w:rsid w:val="00C079CA"/>
    <w:rsid w:val="00C131CA"/>
    <w:rsid w:val="00C45FDA"/>
    <w:rsid w:val="00C67741"/>
    <w:rsid w:val="00C73D60"/>
    <w:rsid w:val="00C74647"/>
    <w:rsid w:val="00C76039"/>
    <w:rsid w:val="00C76480"/>
    <w:rsid w:val="00C80AD2"/>
    <w:rsid w:val="00C8155B"/>
    <w:rsid w:val="00C92A3C"/>
    <w:rsid w:val="00C92FD6"/>
    <w:rsid w:val="00CA41DA"/>
    <w:rsid w:val="00CB05E0"/>
    <w:rsid w:val="00CB698F"/>
    <w:rsid w:val="00CE5DC7"/>
    <w:rsid w:val="00CE7D54"/>
    <w:rsid w:val="00CF0E1E"/>
    <w:rsid w:val="00CF2757"/>
    <w:rsid w:val="00D14E73"/>
    <w:rsid w:val="00D30681"/>
    <w:rsid w:val="00D55AFA"/>
    <w:rsid w:val="00D6155E"/>
    <w:rsid w:val="00D83A19"/>
    <w:rsid w:val="00D85022"/>
    <w:rsid w:val="00D86A85"/>
    <w:rsid w:val="00D90A75"/>
    <w:rsid w:val="00DA4514"/>
    <w:rsid w:val="00DC47A2"/>
    <w:rsid w:val="00DE1551"/>
    <w:rsid w:val="00DE1A09"/>
    <w:rsid w:val="00DE7524"/>
    <w:rsid w:val="00DE7FB7"/>
    <w:rsid w:val="00E106E2"/>
    <w:rsid w:val="00E20DDA"/>
    <w:rsid w:val="00E322A7"/>
    <w:rsid w:val="00E32A8B"/>
    <w:rsid w:val="00E36054"/>
    <w:rsid w:val="00E37E7B"/>
    <w:rsid w:val="00E40004"/>
    <w:rsid w:val="00E40DBA"/>
    <w:rsid w:val="00E46E04"/>
    <w:rsid w:val="00E64D2F"/>
    <w:rsid w:val="00E87396"/>
    <w:rsid w:val="00E96F6F"/>
    <w:rsid w:val="00EB478A"/>
    <w:rsid w:val="00EC42A3"/>
    <w:rsid w:val="00EC669C"/>
    <w:rsid w:val="00F07283"/>
    <w:rsid w:val="00F31A52"/>
    <w:rsid w:val="00F55F46"/>
    <w:rsid w:val="00F73FA9"/>
    <w:rsid w:val="00F83033"/>
    <w:rsid w:val="00F966AA"/>
    <w:rsid w:val="00FA1118"/>
    <w:rsid w:val="00FB538F"/>
    <w:rsid w:val="00FC3071"/>
    <w:rsid w:val="00FD36B1"/>
    <w:rsid w:val="00FD5902"/>
    <w:rsid w:val="00FF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84832"/>
  <w15:docId w15:val="{6D074256-5076-4665-9E3D-F0C0B2F8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A0231F"/>
    <w:rPr>
      <w:color w:val="0563C1"/>
      <w:u w:val="single"/>
    </w:rPr>
  </w:style>
  <w:style w:type="paragraph" w:styleId="ListParagraph">
    <w:name w:val="List Paragraph"/>
    <w:basedOn w:val="Normal"/>
    <w:uiPriority w:val="1"/>
    <w:qFormat/>
    <w:rsid w:val="00992E0E"/>
    <w:pPr>
      <w:ind w:left="720"/>
      <w:contextualSpacing/>
    </w:pPr>
  </w:style>
  <w:style w:type="character" w:styleId="PlaceholderText">
    <w:name w:val="Placeholder Text"/>
    <w:basedOn w:val="DefaultParagraphFont"/>
    <w:uiPriority w:val="99"/>
    <w:semiHidden/>
    <w:rsid w:val="00CA41DA"/>
    <w:rPr>
      <w:color w:val="808080"/>
    </w:rPr>
  </w:style>
  <w:style w:type="paragraph" w:styleId="BodyText">
    <w:name w:val="Body Text"/>
    <w:basedOn w:val="Normal"/>
    <w:link w:val="BodyTextChar"/>
    <w:uiPriority w:val="1"/>
    <w:qFormat/>
    <w:rsid w:val="004C5879"/>
    <w:pPr>
      <w:widowControl w:val="0"/>
      <w:autoSpaceDE w:val="0"/>
      <w:autoSpaceDN w:val="0"/>
    </w:pPr>
    <w:rPr>
      <w:rFonts w:ascii="Arial" w:eastAsia="Arial" w:hAnsi="Arial" w:cs="Arial"/>
      <w:sz w:val="20"/>
      <w:szCs w:val="20"/>
      <w:lang w:val="en-IE"/>
    </w:rPr>
  </w:style>
  <w:style w:type="character" w:customStyle="1" w:styleId="BodyTextChar">
    <w:name w:val="Body Text Char"/>
    <w:basedOn w:val="DefaultParagraphFont"/>
    <w:link w:val="BodyText"/>
    <w:uiPriority w:val="1"/>
    <w:rsid w:val="004C5879"/>
    <w:rPr>
      <w:rFonts w:ascii="Arial" w:eastAsia="Arial" w:hAnsi="Arial" w:cs="Arial"/>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8719">
      <w:bodyDiv w:val="1"/>
      <w:marLeft w:val="0"/>
      <w:marRight w:val="0"/>
      <w:marTop w:val="0"/>
      <w:marBottom w:val="0"/>
      <w:divBdr>
        <w:top w:val="none" w:sz="0" w:space="0" w:color="auto"/>
        <w:left w:val="none" w:sz="0" w:space="0" w:color="auto"/>
        <w:bottom w:val="none" w:sz="0" w:space="0" w:color="auto"/>
        <w:right w:val="none" w:sz="0" w:space="0" w:color="auto"/>
      </w:divBdr>
    </w:div>
    <w:div w:id="328020313">
      <w:bodyDiv w:val="1"/>
      <w:marLeft w:val="0"/>
      <w:marRight w:val="0"/>
      <w:marTop w:val="0"/>
      <w:marBottom w:val="0"/>
      <w:divBdr>
        <w:top w:val="none" w:sz="0" w:space="0" w:color="auto"/>
        <w:left w:val="none" w:sz="0" w:space="0" w:color="auto"/>
        <w:bottom w:val="none" w:sz="0" w:space="0" w:color="auto"/>
        <w:right w:val="none" w:sz="0" w:space="0" w:color="auto"/>
      </w:divBdr>
    </w:div>
    <w:div w:id="424039296">
      <w:bodyDiv w:val="1"/>
      <w:marLeft w:val="0"/>
      <w:marRight w:val="0"/>
      <w:marTop w:val="0"/>
      <w:marBottom w:val="0"/>
      <w:divBdr>
        <w:top w:val="none" w:sz="0" w:space="0" w:color="auto"/>
        <w:left w:val="none" w:sz="0" w:space="0" w:color="auto"/>
        <w:bottom w:val="none" w:sz="0" w:space="0" w:color="auto"/>
        <w:right w:val="none" w:sz="0" w:space="0" w:color="auto"/>
      </w:divBdr>
    </w:div>
    <w:div w:id="697269185">
      <w:bodyDiv w:val="1"/>
      <w:marLeft w:val="0"/>
      <w:marRight w:val="0"/>
      <w:marTop w:val="0"/>
      <w:marBottom w:val="0"/>
      <w:divBdr>
        <w:top w:val="none" w:sz="0" w:space="0" w:color="auto"/>
        <w:left w:val="none" w:sz="0" w:space="0" w:color="auto"/>
        <w:bottom w:val="none" w:sz="0" w:space="0" w:color="auto"/>
        <w:right w:val="none" w:sz="0" w:space="0" w:color="auto"/>
      </w:divBdr>
    </w:div>
    <w:div w:id="805467852">
      <w:bodyDiv w:val="1"/>
      <w:marLeft w:val="0"/>
      <w:marRight w:val="0"/>
      <w:marTop w:val="0"/>
      <w:marBottom w:val="0"/>
      <w:divBdr>
        <w:top w:val="none" w:sz="0" w:space="0" w:color="auto"/>
        <w:left w:val="none" w:sz="0" w:space="0" w:color="auto"/>
        <w:bottom w:val="none" w:sz="0" w:space="0" w:color="auto"/>
        <w:right w:val="none" w:sz="0" w:space="0" w:color="auto"/>
      </w:divBdr>
    </w:div>
    <w:div w:id="805700238">
      <w:bodyDiv w:val="1"/>
      <w:marLeft w:val="0"/>
      <w:marRight w:val="0"/>
      <w:marTop w:val="0"/>
      <w:marBottom w:val="0"/>
      <w:divBdr>
        <w:top w:val="none" w:sz="0" w:space="0" w:color="auto"/>
        <w:left w:val="none" w:sz="0" w:space="0" w:color="auto"/>
        <w:bottom w:val="none" w:sz="0" w:space="0" w:color="auto"/>
        <w:right w:val="none" w:sz="0" w:space="0" w:color="auto"/>
      </w:divBdr>
    </w:div>
    <w:div w:id="1000084013">
      <w:bodyDiv w:val="1"/>
      <w:marLeft w:val="0"/>
      <w:marRight w:val="0"/>
      <w:marTop w:val="0"/>
      <w:marBottom w:val="0"/>
      <w:divBdr>
        <w:top w:val="none" w:sz="0" w:space="0" w:color="auto"/>
        <w:left w:val="none" w:sz="0" w:space="0" w:color="auto"/>
        <w:bottom w:val="none" w:sz="0" w:space="0" w:color="auto"/>
        <w:right w:val="none" w:sz="0" w:space="0" w:color="auto"/>
      </w:divBdr>
    </w:div>
    <w:div w:id="1127744209">
      <w:bodyDiv w:val="1"/>
      <w:marLeft w:val="0"/>
      <w:marRight w:val="0"/>
      <w:marTop w:val="0"/>
      <w:marBottom w:val="0"/>
      <w:divBdr>
        <w:top w:val="none" w:sz="0" w:space="0" w:color="auto"/>
        <w:left w:val="none" w:sz="0" w:space="0" w:color="auto"/>
        <w:bottom w:val="none" w:sz="0" w:space="0" w:color="auto"/>
        <w:right w:val="none" w:sz="0" w:space="0" w:color="auto"/>
      </w:divBdr>
      <w:divsChild>
        <w:div w:id="1680766142">
          <w:marLeft w:val="0"/>
          <w:marRight w:val="0"/>
          <w:marTop w:val="0"/>
          <w:marBottom w:val="0"/>
          <w:divBdr>
            <w:top w:val="none" w:sz="0" w:space="0" w:color="auto"/>
            <w:left w:val="none" w:sz="0" w:space="0" w:color="auto"/>
            <w:bottom w:val="none" w:sz="0" w:space="0" w:color="auto"/>
            <w:right w:val="none" w:sz="0" w:space="0" w:color="auto"/>
          </w:divBdr>
        </w:div>
      </w:divsChild>
    </w:div>
    <w:div w:id="1183014509">
      <w:bodyDiv w:val="1"/>
      <w:marLeft w:val="0"/>
      <w:marRight w:val="0"/>
      <w:marTop w:val="0"/>
      <w:marBottom w:val="0"/>
      <w:divBdr>
        <w:top w:val="none" w:sz="0" w:space="0" w:color="auto"/>
        <w:left w:val="none" w:sz="0" w:space="0" w:color="auto"/>
        <w:bottom w:val="none" w:sz="0" w:space="0" w:color="auto"/>
        <w:right w:val="none" w:sz="0" w:space="0" w:color="auto"/>
      </w:divBdr>
    </w:div>
    <w:div w:id="1295404069">
      <w:bodyDiv w:val="1"/>
      <w:marLeft w:val="0"/>
      <w:marRight w:val="0"/>
      <w:marTop w:val="0"/>
      <w:marBottom w:val="0"/>
      <w:divBdr>
        <w:top w:val="none" w:sz="0" w:space="0" w:color="auto"/>
        <w:left w:val="none" w:sz="0" w:space="0" w:color="auto"/>
        <w:bottom w:val="none" w:sz="0" w:space="0" w:color="auto"/>
        <w:right w:val="none" w:sz="0" w:space="0" w:color="auto"/>
      </w:divBdr>
    </w:div>
    <w:div w:id="1335840652">
      <w:bodyDiv w:val="1"/>
      <w:marLeft w:val="0"/>
      <w:marRight w:val="0"/>
      <w:marTop w:val="0"/>
      <w:marBottom w:val="0"/>
      <w:divBdr>
        <w:top w:val="none" w:sz="0" w:space="0" w:color="auto"/>
        <w:left w:val="none" w:sz="0" w:space="0" w:color="auto"/>
        <w:bottom w:val="none" w:sz="0" w:space="0" w:color="auto"/>
        <w:right w:val="none" w:sz="0" w:space="0" w:color="auto"/>
      </w:divBdr>
    </w:div>
    <w:div w:id="1460611234">
      <w:bodyDiv w:val="1"/>
      <w:marLeft w:val="0"/>
      <w:marRight w:val="0"/>
      <w:marTop w:val="0"/>
      <w:marBottom w:val="0"/>
      <w:divBdr>
        <w:top w:val="none" w:sz="0" w:space="0" w:color="auto"/>
        <w:left w:val="none" w:sz="0" w:space="0" w:color="auto"/>
        <w:bottom w:val="none" w:sz="0" w:space="0" w:color="auto"/>
        <w:right w:val="none" w:sz="0" w:space="0" w:color="auto"/>
      </w:divBdr>
    </w:div>
    <w:div w:id="197625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aining@cmetb.ie" TargetMode="External"/><Relationship Id="rId18" Type="http://schemas.openxmlformats.org/officeDocument/2006/relationships/hyperlink" Target="http://www.cmetb.ie/" TargetMode="External"/><Relationship Id="rId26" Type="http://schemas.openxmlformats.org/officeDocument/2006/relationships/hyperlink" Target="mailto:dpo@cmetb.ie" TargetMode="External"/><Relationship Id="rId3" Type="http://schemas.openxmlformats.org/officeDocument/2006/relationships/customXml" Target="../customXml/item3.xml"/><Relationship Id="rId21" Type="http://schemas.openxmlformats.org/officeDocument/2006/relationships/hyperlink" Target="http://www.cmetb.ie/" TargetMode="External"/><Relationship Id="rId7" Type="http://schemas.openxmlformats.org/officeDocument/2006/relationships/settings" Target="settings.xml"/><Relationship Id="rId12" Type="http://schemas.openxmlformats.org/officeDocument/2006/relationships/hyperlink" Target="https://www.cmetb.ie/data-protection/" TargetMode="External"/><Relationship Id="rId17" Type="http://schemas.openxmlformats.org/officeDocument/2006/relationships/image" Target="media/image7.png"/><Relationship Id="rId25" Type="http://schemas.openxmlformats.org/officeDocument/2006/relationships/hyperlink" Target="http://www.cmetb.i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nfo@cmetb.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cmetb.i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cmetb.i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metb.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ining@cmetb.ie" TargetMode="External"/><Relationship Id="rId22" Type="http://schemas.openxmlformats.org/officeDocument/2006/relationships/hyperlink" Target="http://www.cmetb.ie/" TargetMode="External"/><Relationship Id="rId27" Type="http://schemas.openxmlformats.org/officeDocument/2006/relationships/hyperlink" Target="http://www.cmetb.i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baker\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4EC91FE3D7DBB418502B95260651114" ma:contentTypeVersion="16" ma:contentTypeDescription="Create a new document." ma:contentTypeScope="" ma:versionID="3e9ab38a47c835a6dcba4932fb86d770">
  <xsd:schema xmlns:xsd="http://www.w3.org/2001/XMLSchema" xmlns:xs="http://www.w3.org/2001/XMLSchema" xmlns:p="http://schemas.microsoft.com/office/2006/metadata/properties" xmlns:ns3="dcff1a10-548a-400a-ab8d-faa84f23d4f1" xmlns:ns4="84ef880f-7d1f-4713-9712-629fe7db9f67" targetNamespace="http://schemas.microsoft.com/office/2006/metadata/properties" ma:root="true" ma:fieldsID="b58f6657c3494807899dcd1ef3d8fb38" ns3:_="" ns4:_="">
    <xsd:import namespace="dcff1a10-548a-400a-ab8d-faa84f23d4f1"/>
    <xsd:import namespace="84ef880f-7d1f-4713-9712-629fe7db9f6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f1a10-548a-400a-ab8d-faa84f23d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ef880f-7d1f-4713-9712-629fe7db9f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4ef880f-7d1f-4713-9712-629fe7db9f67">
      <UserInfo>
        <DisplayName>Joanne O'Hanlon</DisplayName>
        <AccountId>29</AccountId>
        <AccountType/>
      </UserInfo>
    </SharedWithUsers>
    <_activity xmlns="dcff1a10-548a-400a-ab8d-faa84f23d4f1" xsi:nil="true"/>
  </documentManagement>
</p:properties>
</file>

<file path=customXml/itemProps1.xml><?xml version="1.0" encoding="utf-8"?>
<ds:datastoreItem xmlns:ds="http://schemas.openxmlformats.org/officeDocument/2006/customXml" ds:itemID="{7EF13ACF-52E4-4674-9E65-316AB10E52FA}">
  <ds:schemaRefs>
    <ds:schemaRef ds:uri="http://schemas.openxmlformats.org/officeDocument/2006/bibliography"/>
  </ds:schemaRefs>
</ds:datastoreItem>
</file>

<file path=customXml/itemProps2.xml><?xml version="1.0" encoding="utf-8"?>
<ds:datastoreItem xmlns:ds="http://schemas.openxmlformats.org/officeDocument/2006/customXml" ds:itemID="{21BAF626-83FC-48F8-B1E2-B6A64A0BC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f1a10-548a-400a-ab8d-faa84f23d4f1"/>
    <ds:schemaRef ds:uri="84ef880f-7d1f-4713-9712-629fe7db9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79B245-49F0-44B9-87F9-46D3F3D7BE84}">
  <ds:schemaRefs>
    <ds:schemaRef ds:uri="http://schemas.microsoft.com/sharepoint/v3/contenttype/forms"/>
  </ds:schemaRefs>
</ds:datastoreItem>
</file>

<file path=customXml/itemProps4.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 ds:uri="84ef880f-7d1f-4713-9712-629fe7db9f67"/>
    <ds:schemaRef ds:uri="dcff1a10-548a-400a-ab8d-faa84f23d4f1"/>
  </ds:schemaRefs>
</ds:datastoreItem>
</file>

<file path=docProps/app.xml><?xml version="1.0" encoding="utf-8"?>
<Properties xmlns="http://schemas.openxmlformats.org/officeDocument/2006/extended-properties" xmlns:vt="http://schemas.openxmlformats.org/officeDocument/2006/docPropsVTypes">
  <Template>Employment application (online)</Template>
  <TotalTime>15</TotalTime>
  <Pages>5</Pages>
  <Words>1456</Words>
  <Characters>8301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CMETB</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Michelle Baker</dc:creator>
  <cp:lastModifiedBy>Michelle Tilson</cp:lastModifiedBy>
  <cp:revision>9</cp:revision>
  <cp:lastPrinted>2024-10-17T13:16:00Z</cp:lastPrinted>
  <dcterms:created xsi:type="dcterms:W3CDTF">2024-10-17T13:08:00Z</dcterms:created>
  <dcterms:modified xsi:type="dcterms:W3CDTF">2024-10-17T13:22:00Z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0x01010074EC91FE3D7DBB418502B95260651114</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